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4561E99C" w14:textId="38AA5188" w:rsidR="00B654A4" w:rsidRPr="00582D21" w:rsidRDefault="00DB5EAF" w:rsidP="00582D21">
      <w:pPr>
        <w:pStyle w:val="berschrift3"/>
        <w:numPr>
          <w:ilvl w:val="0"/>
          <w:numId w:val="0"/>
        </w:numPr>
        <w:ind w:left="720" w:hanging="720"/>
        <w:rPr>
          <w:i w:val="0"/>
          <w:lang w:val="it-IT"/>
        </w:rPr>
      </w:pPr>
      <w:r>
        <w:rPr>
          <w:noProof/>
        </w:rPr>
        <w:drawing>
          <wp:anchor distT="0" distB="0" distL="114935" distR="114935" simplePos="0" relativeHeight="251657728" behindDoc="1" locked="0" layoutInCell="1" allowOverlap="1" wp14:anchorId="3FAA9B99" wp14:editId="00C24A55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1515" cy="1628140"/>
            <wp:effectExtent l="0" t="0" r="0" b="0"/>
            <wp:wrapNone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1515" cy="16281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4BD073" w14:textId="77777777" w:rsidR="00B654A4" w:rsidRDefault="00B654A4">
      <w:pPr>
        <w:jc w:val="center"/>
        <w:rPr>
          <w:b/>
          <w:lang w:val="de-CH"/>
        </w:rPr>
      </w:pPr>
    </w:p>
    <w:p w14:paraId="6F88B041" w14:textId="77777777" w:rsidR="00B654A4" w:rsidRDefault="00B654A4">
      <w:pPr>
        <w:jc w:val="center"/>
        <w:rPr>
          <w:b/>
          <w:lang w:val="de-CH"/>
        </w:rPr>
      </w:pPr>
    </w:p>
    <w:p w14:paraId="69DE9DB4" w14:textId="77777777" w:rsidR="00B654A4" w:rsidRDefault="00B654A4">
      <w:pPr>
        <w:jc w:val="center"/>
        <w:rPr>
          <w:b/>
          <w:lang w:val="de-CH"/>
        </w:rPr>
      </w:pPr>
    </w:p>
    <w:p w14:paraId="1C54F868" w14:textId="77777777" w:rsidR="00B654A4" w:rsidRDefault="00B654A4">
      <w:pPr>
        <w:jc w:val="center"/>
        <w:rPr>
          <w:b/>
          <w:lang w:val="de-CH"/>
        </w:rPr>
      </w:pPr>
    </w:p>
    <w:p w14:paraId="02CA647C" w14:textId="77777777" w:rsidR="00B654A4" w:rsidRDefault="00B654A4">
      <w:pPr>
        <w:jc w:val="center"/>
        <w:rPr>
          <w:b/>
          <w:lang w:val="de-CH"/>
        </w:rPr>
      </w:pPr>
    </w:p>
    <w:p w14:paraId="297D8D17" w14:textId="77777777" w:rsidR="00B654A4" w:rsidRDefault="00B654A4">
      <w:pPr>
        <w:jc w:val="center"/>
        <w:rPr>
          <w:b/>
          <w:lang w:val="de-CH"/>
        </w:rPr>
      </w:pPr>
    </w:p>
    <w:p w14:paraId="509A6CFF" w14:textId="0135C817" w:rsidR="00B654A4" w:rsidRDefault="00B654A4">
      <w:pPr>
        <w:jc w:val="center"/>
        <w:rPr>
          <w:b/>
          <w:sz w:val="32"/>
          <w:szCs w:val="32"/>
          <w:lang w:val="de-CH"/>
        </w:rPr>
      </w:pPr>
      <w:r>
        <w:rPr>
          <w:b/>
          <w:sz w:val="32"/>
          <w:szCs w:val="32"/>
          <w:lang w:val="de-CH"/>
        </w:rPr>
        <w:t xml:space="preserve">Selbstdeklaration </w:t>
      </w:r>
      <w:r w:rsidR="00330F6A">
        <w:rPr>
          <w:b/>
          <w:sz w:val="32"/>
          <w:szCs w:val="32"/>
          <w:lang w:val="de-CH"/>
        </w:rPr>
        <w:t>20</w:t>
      </w:r>
      <w:r w:rsidR="00FE2E6C">
        <w:rPr>
          <w:b/>
          <w:sz w:val="32"/>
          <w:szCs w:val="32"/>
          <w:lang w:val="de-CH"/>
        </w:rPr>
        <w:t>2</w:t>
      </w:r>
      <w:r w:rsidR="008A6C61">
        <w:rPr>
          <w:b/>
          <w:sz w:val="32"/>
          <w:szCs w:val="32"/>
          <w:lang w:val="de-CH"/>
        </w:rPr>
        <w:t>5</w:t>
      </w:r>
      <w:r w:rsidR="00330F6A">
        <w:rPr>
          <w:b/>
          <w:sz w:val="32"/>
          <w:szCs w:val="32"/>
          <w:lang w:val="de-CH"/>
        </w:rPr>
        <w:t xml:space="preserve"> </w:t>
      </w:r>
      <w:r>
        <w:rPr>
          <w:b/>
          <w:sz w:val="32"/>
          <w:szCs w:val="32"/>
          <w:lang w:val="de-CH"/>
        </w:rPr>
        <w:t xml:space="preserve">Soziale </w:t>
      </w:r>
      <w:r w:rsidR="00330F6A">
        <w:rPr>
          <w:b/>
          <w:sz w:val="32"/>
          <w:szCs w:val="32"/>
          <w:lang w:val="de-CH"/>
        </w:rPr>
        <w:t>Anforderunge</w:t>
      </w:r>
      <w:r w:rsidR="00F32407">
        <w:rPr>
          <w:b/>
          <w:sz w:val="32"/>
          <w:szCs w:val="32"/>
          <w:lang w:val="de-CH"/>
        </w:rPr>
        <w:t>n</w:t>
      </w:r>
      <w:r w:rsidR="001741C6">
        <w:rPr>
          <w:b/>
          <w:sz w:val="32"/>
          <w:szCs w:val="32"/>
          <w:lang w:val="de-CH"/>
        </w:rPr>
        <w:t xml:space="preserve"> International</w:t>
      </w:r>
    </w:p>
    <w:p w14:paraId="4F54419C" w14:textId="77777777" w:rsidR="00B654A4" w:rsidRDefault="00B654A4">
      <w:pPr>
        <w:jc w:val="center"/>
        <w:rPr>
          <w:b/>
          <w:lang w:val="de-CH"/>
        </w:rPr>
      </w:pPr>
    </w:p>
    <w:p w14:paraId="6E65E8BE" w14:textId="2E2B6475" w:rsidR="00B654A4" w:rsidRDefault="00B654A4" w:rsidP="4D2E0257">
      <w:pPr>
        <w:numPr>
          <w:ilvl w:val="0"/>
          <w:numId w:val="2"/>
        </w:numPr>
        <w:tabs>
          <w:tab w:val="left" w:pos="284"/>
        </w:tabs>
        <w:rPr>
          <w:rFonts w:cs="Arial"/>
          <w:b/>
          <w:bCs/>
          <w:lang w:val="de-CH"/>
        </w:rPr>
      </w:pPr>
      <w:r w:rsidRPr="4D2E0257">
        <w:rPr>
          <w:rFonts w:cs="Arial"/>
          <w:b/>
          <w:bCs/>
          <w:lang w:val="de-CH"/>
        </w:rPr>
        <w:t>Diese Selbstdeklaration wird vo</w:t>
      </w:r>
      <w:r w:rsidR="001E2D1D">
        <w:rPr>
          <w:rFonts w:cs="Arial"/>
          <w:b/>
          <w:bCs/>
          <w:lang w:val="de-CH"/>
        </w:rPr>
        <w:t>m</w:t>
      </w:r>
      <w:r w:rsidR="00B25ACD">
        <w:rPr>
          <w:rFonts w:cs="Arial"/>
          <w:b/>
          <w:bCs/>
          <w:lang w:val="de-CH"/>
        </w:rPr>
        <w:t xml:space="preserve"> </w:t>
      </w:r>
      <w:r w:rsidR="001E2D1D">
        <w:rPr>
          <w:rFonts w:cs="Arial"/>
          <w:b/>
          <w:bCs/>
          <w:lang w:val="de-CH"/>
        </w:rPr>
        <w:t>Betriebsleitenden</w:t>
      </w:r>
      <w:r w:rsidRPr="4D2E0257">
        <w:rPr>
          <w:rFonts w:cs="Arial"/>
          <w:b/>
          <w:bCs/>
          <w:lang w:val="de-CH"/>
        </w:rPr>
        <w:t xml:space="preserve"> wahrheitsgetreu ausgefüllt. Die verantwortliche Person verpflichtet sich, die Selbstdeklaration bei Änderungen laufend nachzuführen und vorhandene Mängel innert nützlicher Frist zu beheben. Diese Selbstdeklaration und relevante Belege werden bei </w:t>
      </w:r>
      <w:r w:rsidR="00747E95" w:rsidRPr="4D2E0257">
        <w:rPr>
          <w:rFonts w:cs="Arial"/>
          <w:b/>
          <w:bCs/>
          <w:lang w:val="de-CH"/>
        </w:rPr>
        <w:t xml:space="preserve">einer allfälligen </w:t>
      </w:r>
      <w:r w:rsidRPr="4D2E0257">
        <w:rPr>
          <w:rFonts w:cs="Arial"/>
          <w:b/>
          <w:bCs/>
          <w:lang w:val="de-CH"/>
        </w:rPr>
        <w:t xml:space="preserve">Kontrolle auf ihre Korrektheit und Vollständigkeit hin überprüft.  </w:t>
      </w:r>
    </w:p>
    <w:p w14:paraId="569EB084" w14:textId="77777777" w:rsidR="00B654A4" w:rsidRDefault="00B654A4">
      <w:pPr>
        <w:tabs>
          <w:tab w:val="left" w:pos="3686"/>
          <w:tab w:val="right" w:pos="9923"/>
        </w:tabs>
        <w:spacing w:line="360" w:lineRule="auto"/>
        <w:rPr>
          <w:lang w:val="de-CH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6129"/>
      </w:tblGrid>
      <w:tr w:rsidR="00B654A4" w14:paraId="29907485" w14:textId="77777777" w:rsidTr="00967ED3">
        <w:tc>
          <w:tcPr>
            <w:tcW w:w="42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0E69C96" w14:textId="0F57652A" w:rsidR="00B654A4" w:rsidRDefault="00B654A4" w:rsidP="4D2E0257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en-GB"/>
              </w:rPr>
            </w:pPr>
            <w:r w:rsidRPr="4D2E0257">
              <w:rPr>
                <w:lang w:val="en-GB"/>
              </w:rPr>
              <w:t xml:space="preserve">Name des </w:t>
            </w:r>
            <w:r w:rsidR="43A9C4B2" w:rsidRPr="4D2E0257">
              <w:rPr>
                <w:lang w:val="en-GB"/>
              </w:rPr>
              <w:t>Betriebes /</w:t>
            </w:r>
            <w:r w:rsidRPr="4D2E0257">
              <w:rPr>
                <w:lang w:val="en-GB"/>
              </w:rPr>
              <w:t>Projektes:</w:t>
            </w:r>
          </w:p>
        </w:tc>
        <w:tc>
          <w:tcPr>
            <w:tcW w:w="61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A11D7CB" w14:textId="79CF942E" w:rsidR="00B654A4" w:rsidRDefault="00332DBE" w:rsidP="00847280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en-GB"/>
              </w:rPr>
            </w:pPr>
            <w:r>
              <w:rPr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lang w:val="de-CH"/>
              </w:rPr>
              <w:instrText xml:space="preserve"> FORMTEXT </w:instrText>
            </w:r>
            <w:r>
              <w:rPr>
                <w:lang w:val="de-CH"/>
              </w:rPr>
            </w:r>
            <w:r>
              <w:rPr>
                <w:lang w:val="de-CH"/>
              </w:rPr>
              <w:fldChar w:fldCharType="separate"/>
            </w:r>
            <w:r w:rsidR="00411019">
              <w:rPr>
                <w:lang w:val="de-CH"/>
              </w:rPr>
              <w:t xml:space="preserve">      </w:t>
            </w:r>
            <w:r w:rsidR="00636F3B">
              <w:rPr>
                <w:noProof/>
                <w:lang w:val="de-CH"/>
              </w:rPr>
              <w:t xml:space="preserve">  </w:t>
            </w:r>
            <w:r>
              <w:rPr>
                <w:lang w:val="de-CH"/>
              </w:rPr>
              <w:fldChar w:fldCharType="end"/>
            </w:r>
          </w:p>
        </w:tc>
      </w:tr>
      <w:tr w:rsidR="00B654A4" w:rsidRPr="00967ED3" w14:paraId="0261A478" w14:textId="77777777" w:rsidTr="00967ED3">
        <w:tc>
          <w:tcPr>
            <w:tcW w:w="42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5D2C9C4" w14:textId="06440EB2" w:rsidR="00B654A4" w:rsidRDefault="00B654A4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en-GB"/>
              </w:rPr>
            </w:pPr>
            <w:r w:rsidRPr="4D2E0257">
              <w:rPr>
                <w:lang w:val="en-GB"/>
              </w:rPr>
              <w:t>Betriebsleit</w:t>
            </w:r>
            <w:r w:rsidR="007B2587">
              <w:rPr>
                <w:lang w:val="en-GB"/>
              </w:rPr>
              <w:t>ung</w:t>
            </w:r>
            <w:r w:rsidRPr="4D2E0257">
              <w:rPr>
                <w:lang w:val="en-GB"/>
              </w:rPr>
              <w:t>:</w:t>
            </w:r>
          </w:p>
        </w:tc>
        <w:tc>
          <w:tcPr>
            <w:tcW w:w="61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2932791" w14:textId="490C79CD" w:rsidR="00B654A4" w:rsidRPr="00967ED3" w:rsidRDefault="00DC7A58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b/>
                <w:bCs/>
                <w:lang w:val="de-CH"/>
              </w:rPr>
            </w:pPr>
            <w:r w:rsidRPr="00967ED3">
              <w:rPr>
                <w:b/>
                <w:bCs/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 w:rsidRPr="00967ED3">
              <w:rPr>
                <w:b/>
                <w:bCs/>
                <w:lang w:val="de-CH"/>
              </w:rPr>
              <w:instrText xml:space="preserve"> FORMTEXT </w:instrText>
            </w:r>
            <w:r w:rsidRPr="00967ED3">
              <w:rPr>
                <w:b/>
                <w:bCs/>
                <w:lang w:val="de-CH"/>
              </w:rPr>
            </w:r>
            <w:r w:rsidRPr="00967ED3">
              <w:rPr>
                <w:b/>
                <w:bCs/>
                <w:lang w:val="de-CH"/>
              </w:rPr>
              <w:fldChar w:fldCharType="separate"/>
            </w:r>
            <w:r w:rsidR="00636F3B" w:rsidRPr="00967ED3">
              <w:rPr>
                <w:b/>
                <w:bCs/>
                <w:noProof/>
                <w:lang w:val="de-CH"/>
              </w:rPr>
              <w:t xml:space="preserve">   </w:t>
            </w:r>
            <w:r w:rsidR="006F72EA" w:rsidRPr="00967ED3">
              <w:rPr>
                <w:b/>
                <w:bCs/>
                <w:noProof/>
                <w:lang w:val="de-CH"/>
              </w:rPr>
              <w:t xml:space="preserve">    </w:t>
            </w:r>
            <w:r w:rsidRPr="00967ED3">
              <w:rPr>
                <w:b/>
                <w:bCs/>
                <w:lang w:val="de-CH"/>
              </w:rPr>
              <w:fldChar w:fldCharType="end"/>
            </w:r>
            <w:bookmarkEnd w:id="0"/>
          </w:p>
        </w:tc>
      </w:tr>
      <w:tr w:rsidR="00B654A4" w14:paraId="22E4170F" w14:textId="77777777" w:rsidTr="00967ED3">
        <w:tc>
          <w:tcPr>
            <w:tcW w:w="42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6EF4B4F" w14:textId="77777777" w:rsidR="00B654A4" w:rsidRDefault="00B654A4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de-CH"/>
              </w:rPr>
            </w:pPr>
            <w:r>
              <w:rPr>
                <w:lang w:val="de-CH"/>
              </w:rPr>
              <w:t>E-Mail:</w:t>
            </w:r>
          </w:p>
        </w:tc>
        <w:tc>
          <w:tcPr>
            <w:tcW w:w="61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5290CFD" w14:textId="77777777" w:rsidR="00B654A4" w:rsidRDefault="00DC7A58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de-CH"/>
              </w:rPr>
            </w:pPr>
            <w:r>
              <w:rPr>
                <w:lang w:val="de-CH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>
              <w:rPr>
                <w:lang w:val="de-CH"/>
              </w:rPr>
              <w:instrText xml:space="preserve"> FORMTEXT </w:instrText>
            </w:r>
            <w:r>
              <w:rPr>
                <w:lang w:val="de-CH"/>
              </w:rPr>
            </w:r>
            <w:r>
              <w:rPr>
                <w:lang w:val="de-CH"/>
              </w:rPr>
              <w:fldChar w:fldCharType="separate"/>
            </w:r>
            <w:r>
              <w:rPr>
                <w:noProof/>
                <w:lang w:val="de-CH"/>
              </w:rPr>
              <w:t> </w:t>
            </w:r>
            <w:r>
              <w:rPr>
                <w:noProof/>
                <w:lang w:val="de-CH"/>
              </w:rPr>
              <w:t> </w:t>
            </w:r>
            <w:r>
              <w:rPr>
                <w:noProof/>
                <w:lang w:val="de-CH"/>
              </w:rPr>
              <w:t> </w:t>
            </w:r>
            <w:r>
              <w:rPr>
                <w:noProof/>
                <w:lang w:val="de-CH"/>
              </w:rPr>
              <w:t> </w:t>
            </w:r>
            <w:r>
              <w:rPr>
                <w:noProof/>
                <w:lang w:val="de-CH"/>
              </w:rPr>
              <w:t> </w:t>
            </w:r>
            <w:r>
              <w:rPr>
                <w:lang w:val="de-CH"/>
              </w:rPr>
              <w:fldChar w:fldCharType="end"/>
            </w:r>
            <w:bookmarkEnd w:id="1"/>
          </w:p>
        </w:tc>
      </w:tr>
    </w:tbl>
    <w:p w14:paraId="2355696D" w14:textId="77777777" w:rsidR="00B654A4" w:rsidRDefault="00B654A4">
      <w:pPr>
        <w:pStyle w:val="Textkrper-Einzug31"/>
        <w:tabs>
          <w:tab w:val="left" w:pos="3103"/>
          <w:tab w:val="left" w:pos="3686"/>
          <w:tab w:val="right" w:pos="9923"/>
        </w:tabs>
        <w:rPr>
          <w:rFonts w:ascii="Futura Std Book" w:hAnsi="Futura Std Book"/>
          <w:sz w:val="20"/>
        </w:rPr>
      </w:pPr>
    </w:p>
    <w:p w14:paraId="1EBA3F4F" w14:textId="77777777" w:rsidR="00B654A4" w:rsidRDefault="00B654A4">
      <w:pPr>
        <w:pStyle w:val="berschrift1"/>
      </w:pPr>
      <w:r>
        <w:t>arbeitsverhältnis</w:t>
      </w:r>
    </w:p>
    <w:p w14:paraId="6A1B82D4" w14:textId="77777777" w:rsidR="00B654A4" w:rsidRDefault="00B654A4">
      <w:pPr>
        <w:rPr>
          <w:lang w:val="de-CH"/>
        </w:rPr>
      </w:pP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922"/>
        <w:gridCol w:w="3402"/>
        <w:gridCol w:w="1276"/>
      </w:tblGrid>
      <w:tr w:rsidR="00B654A4" w14:paraId="3958AD14" w14:textId="77777777" w:rsidTr="007A1B4F">
        <w:trPr>
          <w:cantSplit/>
        </w:trPr>
        <w:tc>
          <w:tcPr>
            <w:tcW w:w="57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C76E3A5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 xml:space="preserve">allgemeine arbeitsbedingungen 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808089C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273F1015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B654A4" w14:paraId="63EBAB11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19F49BA1" w14:textId="514EB23D" w:rsidR="00B654A4" w:rsidRDefault="00B654A4">
            <w:pPr>
              <w:snapToGrid w:val="0"/>
              <w:rPr>
                <w:lang w:val="de-CH"/>
              </w:rPr>
            </w:pPr>
            <w:r w:rsidRPr="225D6E9A">
              <w:rPr>
                <w:lang w:val="de-CH"/>
              </w:rPr>
              <w:t xml:space="preserve">Haben alle </w:t>
            </w:r>
            <w:r w:rsidR="00D86783">
              <w:rPr>
                <w:lang w:val="de-CH"/>
              </w:rPr>
              <w:t>Mitarbeitende</w:t>
            </w:r>
            <w:r w:rsidR="00EA4BF8">
              <w:rPr>
                <w:lang w:val="de-CH"/>
              </w:rPr>
              <w:t>n</w:t>
            </w:r>
            <w:r w:rsidRPr="225D6E9A">
              <w:rPr>
                <w:lang w:val="de-CH"/>
              </w:rPr>
              <w:t xml:space="preserve"> Arbeitsverträge mit folgenden Inhalten: </w:t>
            </w:r>
          </w:p>
          <w:p w14:paraId="58032E47" w14:textId="77777777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>
              <w:rPr>
                <w:lang w:val="de-CH"/>
              </w:rPr>
              <w:t>Aufgabenbeschreibung (Job description)</w:t>
            </w:r>
          </w:p>
          <w:p w14:paraId="0D133BE1" w14:textId="77777777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>
              <w:rPr>
                <w:lang w:val="de-CH"/>
              </w:rPr>
              <w:t>Umfang und Grenzen der Aufgaben</w:t>
            </w:r>
          </w:p>
          <w:p w14:paraId="35ECD14C" w14:textId="3883111D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 w:rsidRPr="4D2E0257">
              <w:rPr>
                <w:lang w:val="de-CH"/>
              </w:rPr>
              <w:t>Entschädigung,</w:t>
            </w:r>
            <w:r w:rsidR="3426624D" w:rsidRPr="4D2E0257">
              <w:rPr>
                <w:lang w:val="de-CH"/>
              </w:rPr>
              <w:t xml:space="preserve"> und</w:t>
            </w:r>
            <w:r w:rsidRPr="4D2E0257">
              <w:rPr>
                <w:lang w:val="de-CH"/>
              </w:rPr>
              <w:t xml:space="preserve"> Arbeitszeiten</w:t>
            </w:r>
          </w:p>
          <w:p w14:paraId="5926310A" w14:textId="26D0BEB9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 w:rsidRPr="4D2E0257">
              <w:rPr>
                <w:lang w:val="de-CH"/>
              </w:rPr>
              <w:t>Überzeitregelungen</w:t>
            </w:r>
            <w:r w:rsidR="1378D4E6" w:rsidRPr="4D2E0257">
              <w:rPr>
                <w:lang w:val="de-CH"/>
              </w:rPr>
              <w:t xml:space="preserve"> und</w:t>
            </w:r>
            <w:r w:rsidRPr="4D2E0257">
              <w:rPr>
                <w:lang w:val="de-CH"/>
              </w:rPr>
              <w:t xml:space="preserve"> Ruhezeitregelung</w:t>
            </w:r>
          </w:p>
          <w:p w14:paraId="29344412" w14:textId="77777777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>
              <w:rPr>
                <w:lang w:val="de-CH"/>
              </w:rPr>
              <w:t>Sozialleistungen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5242E8B" w14:textId="77777777" w:rsidR="00B654A4" w:rsidRDefault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1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2"/>
            <w:r w:rsidR="00B654A4">
              <w:t xml:space="preserve"> ja  </w:t>
            </w:r>
          </w:p>
          <w:p w14:paraId="681A79B0" w14:textId="24218724" w:rsidR="00B654A4" w:rsidRDefault="00DC7A58" w:rsidP="00DC7A58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Kontrollkästchen2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3"/>
            <w:r>
              <w:t xml:space="preserve"> </w:t>
            </w:r>
            <w:r w:rsidR="00B654A4">
              <w:t>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ABB440E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4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D2EB53C" w14:textId="77777777" w:rsidR="00B654A4" w:rsidRDefault="00DC7A58">
            <w:pPr>
              <w:snapToGrid w:val="0"/>
            </w:pPr>
            <w:r>
              <w:rPr>
                <w:rFonts w:ascii="Zapf Dingbats" w:hAnsi="Zapf Dingbats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7"/>
            <w:r>
              <w:rPr>
                <w:rFonts w:ascii="Zapf Dingbats" w:hAnsi="Zapf Dingbats"/>
              </w:rPr>
              <w:instrText xml:space="preserve"> FORMCHECKBOX </w:instrText>
            </w:r>
            <w:r>
              <w:rPr>
                <w:rFonts w:ascii="Zapf Dingbats" w:hAnsi="Zapf Dingbats"/>
              </w:rPr>
            </w:r>
            <w:r>
              <w:rPr>
                <w:rFonts w:ascii="Zapf Dingbats" w:hAnsi="Zapf Dingbats"/>
              </w:rPr>
              <w:fldChar w:fldCharType="separate"/>
            </w:r>
            <w:r>
              <w:rPr>
                <w:rFonts w:ascii="Zapf Dingbats" w:hAnsi="Zapf Dingbats"/>
              </w:rPr>
              <w:fldChar w:fldCharType="end"/>
            </w:r>
            <w:bookmarkEnd w:id="5"/>
            <w:r w:rsidR="00B654A4">
              <w:t>Liste der MA und Verträge</w:t>
            </w:r>
          </w:p>
        </w:tc>
      </w:tr>
      <w:tr w:rsidR="00B654A4" w14:paraId="507BE608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30E9712" w14:textId="6351052E" w:rsidR="00B654A4" w:rsidRDefault="00B654A4">
            <w:pPr>
              <w:snapToGrid w:val="0"/>
              <w:rPr>
                <w:rFonts w:cs="Arial"/>
              </w:rPr>
            </w:pPr>
            <w:r w:rsidRPr="4D2E0257">
              <w:rPr>
                <w:rFonts w:cs="Arial"/>
              </w:rPr>
              <w:t xml:space="preserve">Sind alle </w:t>
            </w:r>
            <w:r w:rsidR="00D86783">
              <w:rPr>
                <w:rFonts w:cs="Arial"/>
              </w:rPr>
              <w:t>Mitarbeitende</w:t>
            </w:r>
            <w:r w:rsidRPr="4D2E0257">
              <w:rPr>
                <w:rFonts w:cs="Arial"/>
              </w:rPr>
              <w:t xml:space="preserve"> bei den zuständigen Behörden angemeldet und haben eine Arbeitsbewilligung?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1C67CF5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76B4A0A9" w14:textId="77777777" w:rsidR="00B654A4" w:rsidRDefault="00DC7A58" w:rsidP="00DC7A58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A84758C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69E42F8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8"/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6"/>
          </w:p>
        </w:tc>
      </w:tr>
      <w:tr w:rsidR="00B654A4" w14:paraId="6D7048B0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C3494C0" w14:textId="7074E6A6" w:rsidR="00B654A4" w:rsidRDefault="00B654A4">
            <w:pPr>
              <w:snapToGrid w:val="0"/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>Informieren Sie alle Mitarbeite</w:t>
            </w:r>
            <w:r w:rsidR="00FD3B13">
              <w:rPr>
                <w:rFonts w:cs="Arial"/>
                <w:lang w:val="de-CH"/>
              </w:rPr>
              <w:t>nden</w:t>
            </w:r>
            <w:r>
              <w:rPr>
                <w:rFonts w:cs="Arial"/>
                <w:lang w:val="de-CH"/>
              </w:rPr>
              <w:t xml:space="preserve"> in verständlicher Weise über ihre Rechte und Pflichten?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83B6D68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2AE0F896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13AD691D" w14:textId="77777777" w:rsidR="00B654A4" w:rsidRDefault="00B654A4"/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EA6301C" w14:textId="77777777" w:rsidR="00B654A4" w:rsidRDefault="00DC7A58">
            <w:pPr>
              <w:snapToGrid w:val="0"/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8909350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9"/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7"/>
          </w:p>
        </w:tc>
      </w:tr>
      <w:tr w:rsidR="00B654A4" w14:paraId="140588C9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07A185F8" w14:textId="12DEB4CA" w:rsidR="00B654A4" w:rsidRDefault="00B654A4" w:rsidP="4D2E0257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Sind im vergangenen Jahr disziplinarische Massnahmen von </w:t>
            </w:r>
            <w:r w:rsidR="00D86783">
              <w:rPr>
                <w:rFonts w:cs="Arial"/>
                <w:lang w:val="de-CH"/>
              </w:rPr>
              <w:t>Mitarbeitende</w:t>
            </w:r>
            <w:r w:rsidR="00682365">
              <w:rPr>
                <w:rFonts w:cs="Arial"/>
                <w:lang w:val="de-CH"/>
              </w:rPr>
              <w:t>n</w:t>
            </w:r>
            <w:r w:rsidRPr="4D2E0257">
              <w:rPr>
                <w:rFonts w:cs="Arial"/>
                <w:lang w:val="de-CH"/>
              </w:rPr>
              <w:t xml:space="preserve"> notwendig gewesen?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A9D42A6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5E12C60D" w14:textId="77777777" w:rsidR="00B654A4" w:rsidRDefault="00DC7A58" w:rsidP="00DC7A58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144C235" w14:textId="77777777" w:rsidR="00B654A4" w:rsidRDefault="00DC7A58">
            <w:pPr>
              <w:snapToGrid w:val="0"/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5DB2ACC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10"/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8"/>
          </w:p>
        </w:tc>
      </w:tr>
      <w:tr w:rsidR="00B654A4" w14:paraId="02DFF688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35D5519" w14:textId="7608B8E6" w:rsidR="00B654A4" w:rsidRDefault="00B654A4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</w:rPr>
              <w:t>S</w:t>
            </w:r>
            <w:r w:rsidRPr="4D2E0257">
              <w:rPr>
                <w:rFonts w:cs="Arial"/>
                <w:lang w:val="de-CH"/>
              </w:rPr>
              <w:t xml:space="preserve">tellen Sie sicher, dass bei beauftragten Subunternehmen dieselben sozialen Bedingungen für </w:t>
            </w:r>
            <w:r w:rsidR="00D86783">
              <w:rPr>
                <w:rFonts w:cs="Arial"/>
                <w:lang w:val="de-CH"/>
              </w:rPr>
              <w:t>Mitarbeitende</w:t>
            </w:r>
            <w:r w:rsidRPr="4D2E0257">
              <w:rPr>
                <w:rFonts w:cs="Arial"/>
                <w:lang w:val="de-CH"/>
              </w:rPr>
              <w:t xml:space="preserve"> gelten, wie in Ihrem eigenen Betrieb? 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E965DE6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099D14C7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6A32D00F" w14:textId="77777777" w:rsidR="00B654A4" w:rsidRDefault="00B654A4"/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A64D160" w14:textId="77777777" w:rsidR="00B654A4" w:rsidRDefault="00B654A4">
            <w:pPr>
              <w:snapToGrid w:val="0"/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 xml:space="preserve">Beschreiben, wie das gemacht wird: </w:t>
            </w:r>
          </w:p>
          <w:p w14:paraId="48C1285D" w14:textId="77777777" w:rsidR="00B654A4" w:rsidRDefault="00DC7A58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536657B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11"/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9"/>
          </w:p>
        </w:tc>
      </w:tr>
    </w:tbl>
    <w:p w14:paraId="65016086" w14:textId="77777777" w:rsidR="00B654A4" w:rsidRDefault="00B654A4">
      <w:pPr>
        <w:rPr>
          <w:lang w:val="de-CH"/>
        </w:rPr>
      </w:pP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922"/>
        <w:gridCol w:w="3402"/>
        <w:gridCol w:w="1276"/>
      </w:tblGrid>
      <w:tr w:rsidR="00B654A4" w14:paraId="0F7EF1B4" w14:textId="77777777" w:rsidTr="00D94252">
        <w:trPr>
          <w:cantSplit/>
        </w:trPr>
        <w:tc>
          <w:tcPr>
            <w:tcW w:w="57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00E0D977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Arbeitszeit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4D035A1C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14A4C0A3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B654A4" w14:paraId="31222C98" w14:textId="77777777" w:rsidTr="00D94252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3D66402" w14:textId="77777777" w:rsidR="00B654A4" w:rsidRDefault="00B654A4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>Sind die wöchentlichen Arbeitszeiten und Ruhezeiten (</w:t>
            </w:r>
            <w:r w:rsidR="6A67D1E8" w:rsidRPr="4D2E0257">
              <w:rPr>
                <w:rFonts w:cs="Arial"/>
                <w:lang w:val="de-CH"/>
              </w:rPr>
              <w:t>f</w:t>
            </w:r>
            <w:r w:rsidRPr="4D2E0257">
              <w:rPr>
                <w:rFonts w:cs="Arial"/>
                <w:lang w:val="de-CH"/>
              </w:rPr>
              <w:t xml:space="preserve">reie Tage) geregelt? </w:t>
            </w:r>
            <w:r w:rsidR="6FD917C7" w:rsidRPr="4D2E0257">
              <w:rPr>
                <w:rFonts w:cs="Arial"/>
                <w:lang w:val="de-CH"/>
              </w:rPr>
              <w:t>W</w:t>
            </w:r>
            <w:r w:rsidRPr="4D2E0257">
              <w:rPr>
                <w:rFonts w:cs="Arial"/>
                <w:lang w:val="de-CH"/>
              </w:rPr>
              <w:t>ie und wo?</w:t>
            </w:r>
          </w:p>
          <w:p w14:paraId="140B3A9E" w14:textId="4E5BD3BA" w:rsidR="00561289" w:rsidRDefault="00561289">
            <w:pPr>
              <w:snapToGrid w:val="0"/>
              <w:rPr>
                <w:rFonts w:cs="Arial"/>
                <w:lang w:val="de-CH"/>
              </w:rPr>
            </w:pP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DD48A08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2DC00516" w14:textId="77777777" w:rsidR="00B654A4" w:rsidRDefault="00DC7A58" w:rsidP="00DC7A58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A8FEEF7" w14:textId="77777777" w:rsidR="00B654A4" w:rsidRDefault="00DC7A58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0" w:name="Text5"/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  <w:bookmarkEnd w:id="10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ECF48A1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12"/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11"/>
          </w:p>
        </w:tc>
      </w:tr>
      <w:tr w:rsidR="00B654A4" w14:paraId="33B874C3" w14:textId="77777777" w:rsidTr="00D94252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07159079" w14:textId="77777777" w:rsidR="00B654A4" w:rsidRDefault="00B654A4">
            <w:pPr>
              <w:snapToGrid w:val="0"/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 xml:space="preserve">Erfüllen diese die Mindestanforderungen der lokalen Arbeitsgesetze? 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1542FD9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75BC7304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599562D4" w14:textId="77777777" w:rsidR="00B654A4" w:rsidRDefault="00B654A4"/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2FD3AF4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2" w:name="Text6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12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7CB779C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13"/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13"/>
          </w:p>
        </w:tc>
      </w:tr>
    </w:tbl>
    <w:p w14:paraId="4664358E" w14:textId="77777777" w:rsidR="00B654A4" w:rsidRDefault="00B654A4"/>
    <w:p w14:paraId="0D6764D3" w14:textId="77777777" w:rsidR="00E460B5" w:rsidRDefault="00E460B5"/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2578"/>
        <w:gridCol w:w="1843"/>
        <w:gridCol w:w="1417"/>
      </w:tblGrid>
      <w:tr w:rsidR="00B654A4" w14:paraId="5C1D39D5" w14:textId="77777777" w:rsidTr="63F5D5AD">
        <w:trPr>
          <w:cantSplit/>
        </w:trPr>
        <w:tc>
          <w:tcPr>
            <w:tcW w:w="716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5293BD21" w14:textId="77777777" w:rsidR="005E2172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Entschädigung</w:t>
            </w:r>
          </w:p>
          <w:p w14:paraId="08CB89F6" w14:textId="77777777" w:rsidR="005E2172" w:rsidRPr="005E2172" w:rsidRDefault="005E2172" w:rsidP="005E2172">
            <w:pPr>
              <w:rPr>
                <w:lang w:val="de-CH"/>
              </w:rPr>
            </w:pPr>
          </w:p>
          <w:p w14:paraId="03785639" w14:textId="77777777" w:rsidR="00B654A4" w:rsidRPr="005E2172" w:rsidRDefault="00B654A4" w:rsidP="005E2172">
            <w:pPr>
              <w:rPr>
                <w:lang w:val="de-CH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A90707F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52387CEC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C276B6" w14:paraId="37FD5855" w14:textId="77777777" w:rsidTr="63F5D5AD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84080E2" w14:textId="77777777" w:rsidR="00C276B6" w:rsidRDefault="00C276B6" w:rsidP="00C276B6">
            <w:pPr>
              <w:snapToGrid w:val="0"/>
              <w:rPr>
                <w:rFonts w:cs="Arial"/>
                <w:lang w:val="de-CH"/>
              </w:rPr>
            </w:pPr>
            <w:r w:rsidRPr="00B02934">
              <w:t xml:space="preserve">Welche Grundlage </w:t>
            </w:r>
            <w:r>
              <w:t>verwende</w:t>
            </w:r>
            <w:r w:rsidR="00451449">
              <w:t>n Sie</w:t>
            </w:r>
            <w:r>
              <w:t xml:space="preserve"> </w:t>
            </w:r>
            <w:r w:rsidR="00451449">
              <w:t xml:space="preserve">für </w:t>
            </w:r>
            <w:r>
              <w:t xml:space="preserve">die Festlegung der Löhne in Ihrem Betrieb? 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D9D5C82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Gesetz (Landwirtschaft)</w:t>
            </w:r>
          </w:p>
          <w:p w14:paraId="68F2AB1C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Gesetz (Industrie)</w:t>
            </w:r>
          </w:p>
          <w:p w14:paraId="409B40BE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Branchenabkommen </w:t>
            </w:r>
            <w:r w:rsidR="001841F6">
              <w:br/>
            </w:r>
            <w:r w:rsidR="00C276B6">
              <w:t>oder Gesamtarbeitsvertrag/Tarifvertrag (Industrie)</w:t>
            </w:r>
          </w:p>
          <w:p w14:paraId="1F0F7E42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Branchenabkommen </w:t>
            </w:r>
            <w:r w:rsidR="001841F6">
              <w:br/>
            </w:r>
            <w:r w:rsidR="00C276B6">
              <w:t>oder Gesamtarbeitsvertrag/Tarifvertrag (Landwirtschaft)</w:t>
            </w:r>
          </w:p>
          <w:p w14:paraId="306B7D86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Andere Grundlage</w:t>
            </w:r>
          </w:p>
          <w:p w14:paraId="26BB4576" w14:textId="77777777" w:rsidR="00C276B6" w:rsidRDefault="008707D9" w:rsidP="00C276B6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Keine Grundlage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9649A27" w14:textId="77777777" w:rsidR="00C276B6" w:rsidRDefault="00A32ADA" w:rsidP="00C276B6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37AC5A7" w14:textId="77777777" w:rsidR="00C276B6" w:rsidRDefault="003B09B0" w:rsidP="00C276B6">
            <w:pPr>
              <w:snapToGrid w:val="0"/>
              <w:rPr>
                <w:rFonts w:ascii="Zapf Dingbats" w:hAnsi="Zapf Dingbats"/>
              </w:rPr>
            </w:pPr>
            <w:r>
              <w:rPr>
                <w:rFonts w:ascii="Zapf Dingbats" w:hAnsi="Zapf Dingbat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Zapf Dingbats" w:hAnsi="Zapf Dingbats"/>
              </w:rPr>
              <w:instrText xml:space="preserve"> FORMCHECKBOX </w:instrText>
            </w:r>
            <w:r>
              <w:rPr>
                <w:rFonts w:ascii="Zapf Dingbats" w:hAnsi="Zapf Dingbats"/>
              </w:rPr>
            </w:r>
            <w:r>
              <w:rPr>
                <w:rFonts w:ascii="Zapf Dingbats" w:hAnsi="Zapf Dingbats"/>
              </w:rPr>
              <w:fldChar w:fldCharType="separate"/>
            </w:r>
            <w:r>
              <w:rPr>
                <w:rFonts w:ascii="Zapf Dingbats" w:hAnsi="Zapf Dingbats"/>
              </w:rPr>
              <w:fldChar w:fldCharType="end"/>
            </w:r>
            <w:r>
              <w:t xml:space="preserve"> </w:t>
            </w:r>
          </w:p>
        </w:tc>
      </w:tr>
      <w:tr w:rsidR="00C276B6" w14:paraId="151A8A0C" w14:textId="77777777" w:rsidTr="63F5D5AD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0D32855B" w14:textId="77777777" w:rsidR="00C276B6" w:rsidRPr="00B02934" w:rsidRDefault="00C276B6" w:rsidP="00C276B6">
            <w:pPr>
              <w:snapToGrid w:val="0"/>
            </w:pPr>
            <w:r>
              <w:t xml:space="preserve">Gibt es in </w:t>
            </w:r>
            <w:r w:rsidR="001841F6">
              <w:t>I</w:t>
            </w:r>
            <w:r>
              <w:t>hrem Unternehmen ein Lohnreglement?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632AAAE" w14:textId="2DE8924F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j</w:t>
            </w:r>
            <w:r w:rsidR="00C276B6">
              <w:t>a</w:t>
            </w:r>
          </w:p>
          <w:p w14:paraId="40CABF03" w14:textId="4E419A52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n</w:t>
            </w:r>
            <w:r w:rsidR="00C276B6">
              <w:t>ein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D0E9BD9" w14:textId="77777777" w:rsidR="00C276B6" w:rsidRDefault="00A32ADA" w:rsidP="00C276B6">
            <w:pPr>
              <w:snapToGrid w:val="0"/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47DB1CA" w14:textId="36CECEC8" w:rsidR="00C276B6" w:rsidRDefault="003B09B0" w:rsidP="00D65885">
            <w:pPr>
              <w:rPr>
                <w:rFonts w:ascii="Zapf Dingbats" w:hAnsi="Zapf Dingbats"/>
              </w:rPr>
            </w:pPr>
            <w:r>
              <w:rPr>
                <w:rFonts w:ascii="Zapf Dingbats" w:hAnsi="Zapf Dingbat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Zapf Dingbats" w:hAnsi="Zapf Dingbats"/>
              </w:rPr>
              <w:instrText xml:space="preserve"> FORMCHECKBOX </w:instrText>
            </w:r>
            <w:r>
              <w:rPr>
                <w:rFonts w:ascii="Zapf Dingbats" w:hAnsi="Zapf Dingbats"/>
              </w:rPr>
            </w:r>
            <w:r>
              <w:rPr>
                <w:rFonts w:ascii="Zapf Dingbats" w:hAnsi="Zapf Dingbats"/>
              </w:rPr>
              <w:fldChar w:fldCharType="separate"/>
            </w:r>
            <w:r>
              <w:rPr>
                <w:rFonts w:ascii="Zapf Dingbats" w:hAnsi="Zapf Dingbats"/>
              </w:rPr>
              <w:fldChar w:fldCharType="end"/>
            </w:r>
            <w:r w:rsidR="7F987446">
              <w:t xml:space="preserve"> </w:t>
            </w:r>
            <w:r w:rsidR="1563AEEB">
              <w:t xml:space="preserve"> </w:t>
            </w:r>
            <w:r w:rsidR="168580AE">
              <w:t>Lohnreglement</w:t>
            </w:r>
          </w:p>
        </w:tc>
      </w:tr>
      <w:tr w:rsidR="00C276B6" w14:paraId="0691AF65" w14:textId="77777777" w:rsidTr="63F5D5AD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62EA4FC" w14:textId="45CA096A" w:rsidR="00C276B6" w:rsidRDefault="00C276B6" w:rsidP="00C276B6">
            <w:pPr>
              <w:snapToGrid w:val="0"/>
            </w:pPr>
            <w:r>
              <w:t xml:space="preserve">Entsprechen die in </w:t>
            </w:r>
            <w:r w:rsidR="00E8730B">
              <w:t>I</w:t>
            </w:r>
            <w:r>
              <w:t xml:space="preserve">hrem Betrieb bezahlten Löhne mindestens den Angaben in der verwendeten Grundlage? 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67C1AFC" w14:textId="72D8083D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j</w:t>
            </w:r>
            <w:r w:rsidR="00C276B6">
              <w:t>a</w:t>
            </w:r>
          </w:p>
          <w:p w14:paraId="5223FB4E" w14:textId="64C0F91B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n</w:t>
            </w:r>
            <w:r w:rsidR="00C276B6">
              <w:t>ein</w:t>
            </w:r>
          </w:p>
          <w:p w14:paraId="496CBD4C" w14:textId="77777777" w:rsidR="00C276B6" w:rsidRDefault="00C276B6" w:rsidP="00C276B6"/>
          <w:p w14:paraId="6BA6DDE7" w14:textId="77777777" w:rsidR="00C276B6" w:rsidRDefault="00C276B6" w:rsidP="00C276B6"/>
          <w:p w14:paraId="7B9BEA30" w14:textId="77777777" w:rsidR="00C276B6" w:rsidRDefault="00C276B6" w:rsidP="00C276B6"/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7743CA2" w14:textId="77777777" w:rsidR="00C276B6" w:rsidRDefault="00A32ADA" w:rsidP="00C276B6"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146DCCF" w14:textId="77777777" w:rsidR="00C276B6" w:rsidRDefault="00C276B6" w:rsidP="00C276B6">
            <w:pPr>
              <w:snapToGrid w:val="0"/>
              <w:rPr>
                <w:rFonts w:ascii="Zapf Dingbats" w:hAnsi="Zapf Dingbats"/>
              </w:rPr>
            </w:pPr>
          </w:p>
        </w:tc>
      </w:tr>
      <w:tr w:rsidR="00451449" w14:paraId="25DAD145" w14:textId="77777777" w:rsidTr="63F5D5AD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0C713C5" w14:textId="77777777" w:rsidR="00451449" w:rsidRDefault="00451449" w:rsidP="00451449">
            <w:pPr>
              <w:snapToGrid w:val="0"/>
              <w:rPr>
                <w:lang w:val="de-CH"/>
              </w:rPr>
            </w:pPr>
            <w:r>
              <w:rPr>
                <w:lang w:val="de-CH"/>
              </w:rPr>
              <w:t>Wird produktionsabhängig bezahlt (Akkordarbeit)?</w:t>
            </w:r>
          </w:p>
          <w:p w14:paraId="604E26DC" w14:textId="77777777" w:rsidR="00451449" w:rsidRDefault="00451449" w:rsidP="00451449">
            <w:r>
              <w:rPr>
                <w:lang w:val="de-CH"/>
              </w:rPr>
              <w:t>Falls ja, wie wird der Einheitspreis berechnet?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135ABE7" w14:textId="77777777" w:rsidR="00451449" w:rsidRDefault="00451449" w:rsidP="00451449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7310788F" w14:textId="77777777" w:rsidR="00451449" w:rsidRDefault="00451449" w:rsidP="00451449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59EDF644" w14:textId="77777777" w:rsidR="00451449" w:rsidRDefault="00451449" w:rsidP="00451449"/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90D7356" w14:textId="77777777" w:rsidR="00451449" w:rsidRDefault="00451449" w:rsidP="00451449"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40E5B8C" w14:textId="77777777" w:rsidR="00451449" w:rsidRDefault="00451449" w:rsidP="00451449">
            <w:pPr>
              <w:rPr>
                <w:rFonts w:ascii="Zapf Dingbats" w:hAnsi="Zapf Dingbats"/>
              </w:rPr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</w:tbl>
    <w:p w14:paraId="569AFB83" w14:textId="77777777" w:rsidR="00B654A4" w:rsidRDefault="00B654A4">
      <w:pPr>
        <w:pStyle w:val="berschrift1"/>
        <w:ind w:left="431" w:hanging="431"/>
      </w:pPr>
      <w:r>
        <w:t>Gesundheit und sicherheit</w:t>
      </w: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339"/>
        <w:gridCol w:w="1059"/>
      </w:tblGrid>
      <w:tr w:rsidR="00B654A4" w14:paraId="4C9DEACF" w14:textId="77777777" w:rsidTr="00967ED3">
        <w:trPr>
          <w:cantSplit/>
        </w:trPr>
        <w:tc>
          <w:tcPr>
            <w:tcW w:w="602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12AFBA51" w14:textId="27446B79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 xml:space="preserve">allgemeine anforderungen betreffend </w:t>
            </w:r>
            <w:r w:rsidR="003B3A95">
              <w:br/>
            </w:r>
            <w:r>
              <w:t>gesundheit und sicherheit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7A8B7436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52F64410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B654A4" w14:paraId="6B69F153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145EE99" w14:textId="62619849" w:rsidR="00B654A4" w:rsidRDefault="00B654A4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Gibt es Notfallmaterial auf dem Betrieb und wissen alle </w:t>
            </w:r>
            <w:r w:rsidR="00D86783">
              <w:rPr>
                <w:rFonts w:cs="Arial"/>
                <w:lang w:val="de-CH"/>
              </w:rPr>
              <w:t>Mitarbeitende</w:t>
            </w:r>
            <w:r w:rsidR="00CD564A">
              <w:rPr>
                <w:rFonts w:cs="Arial"/>
                <w:lang w:val="de-CH"/>
              </w:rPr>
              <w:t>n</w:t>
            </w:r>
            <w:r w:rsidRPr="4D2E0257">
              <w:rPr>
                <w:rFonts w:cs="Arial"/>
                <w:lang w:val="de-CH"/>
              </w:rPr>
              <w:t>, wo dies</w:t>
            </w:r>
            <w:r w:rsidR="42F1C87B" w:rsidRPr="4D2E0257">
              <w:rPr>
                <w:rFonts w:cs="Arial"/>
                <w:lang w:val="de-CH"/>
              </w:rPr>
              <w:t>es</w:t>
            </w:r>
            <w:r w:rsidRPr="4D2E0257">
              <w:rPr>
                <w:rFonts w:cs="Arial"/>
                <w:lang w:val="de-CH"/>
              </w:rPr>
              <w:t xml:space="preserve"> zu finden ist? 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2DF56E5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5D157DEF" w14:textId="77777777" w:rsidR="00B654A4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C8D2580" w14:textId="77777777" w:rsidR="00B654A4" w:rsidRDefault="00DC7A58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4" w:name="Text10"/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  <w:bookmarkEnd w:id="14"/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DE453A6" w14:textId="77777777" w:rsidR="00B654A4" w:rsidRDefault="00E460B5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  <w:tr w:rsidR="00B654A4" w14:paraId="6E4EFAE4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5A5BFE41" w14:textId="10622CB1" w:rsidR="00B654A4" w:rsidRDefault="00B654A4" w:rsidP="00E5534B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Haben die </w:t>
            </w:r>
            <w:r w:rsidR="00D86783">
              <w:rPr>
                <w:rFonts w:cs="Arial"/>
                <w:lang w:val="de-CH"/>
              </w:rPr>
              <w:t>Mitarbeitende</w:t>
            </w:r>
            <w:r w:rsidR="00CD564A">
              <w:rPr>
                <w:rFonts w:cs="Arial"/>
                <w:lang w:val="de-CH"/>
              </w:rPr>
              <w:t>n</w:t>
            </w:r>
            <w:r w:rsidRPr="4D2E0257">
              <w:rPr>
                <w:rFonts w:cs="Arial"/>
                <w:lang w:val="de-CH"/>
              </w:rPr>
              <w:t xml:space="preserve"> </w:t>
            </w:r>
            <w:r w:rsidRPr="4D2E0257">
              <w:rPr>
                <w:lang w:val="de-CH"/>
              </w:rPr>
              <w:t xml:space="preserve">Zugang </w:t>
            </w:r>
            <w:r w:rsidR="744DEF0E" w:rsidRPr="4D2E0257">
              <w:rPr>
                <w:lang w:val="de-CH"/>
              </w:rPr>
              <w:t xml:space="preserve">zu sanitären Anlagen und </w:t>
            </w:r>
            <w:r w:rsidRPr="4D2E0257">
              <w:rPr>
                <w:lang w:val="de-CH"/>
              </w:rPr>
              <w:t xml:space="preserve">zu </w:t>
            </w:r>
            <w:r w:rsidRPr="4D2E0257">
              <w:rPr>
                <w:rFonts w:cs="Arial"/>
                <w:lang w:val="de-CH"/>
              </w:rPr>
              <w:t>Trinkwasser am Arbeitsplatz</w:t>
            </w:r>
            <w:r w:rsidR="744DEF0E" w:rsidRPr="4D2E0257">
              <w:rPr>
                <w:rFonts w:cs="Arial"/>
                <w:lang w:val="de-CH"/>
              </w:rPr>
              <w:t>,</w:t>
            </w:r>
            <w:r w:rsidRPr="4D2E0257">
              <w:rPr>
                <w:rFonts w:cs="Arial"/>
                <w:lang w:val="de-CH"/>
              </w:rPr>
              <w:t xml:space="preserve"> ist ein Arzt (medizinische Versorgung) in einer Stunde erreichbar?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635DC4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2B4F7EE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23C372B4" w14:textId="77777777" w:rsidR="00B654A4" w:rsidRDefault="00B654A4"/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C142BA0" w14:textId="77777777" w:rsidR="00B654A4" w:rsidRDefault="00DC7A58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5" w:name="Text11"/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  <w:bookmarkEnd w:id="15"/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CDA507F" w14:textId="77777777" w:rsidR="00B654A4" w:rsidRDefault="00E460B5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  <w:tr w:rsidR="00B654A4" w14:paraId="424BF369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6FBE61A" w14:textId="4C83CF33" w:rsidR="00B654A4" w:rsidRDefault="00B654A4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Stehen den </w:t>
            </w:r>
            <w:r w:rsidR="00D86783">
              <w:rPr>
                <w:rFonts w:cs="Arial"/>
                <w:lang w:val="de-CH"/>
              </w:rPr>
              <w:t>Mitarbeitende</w:t>
            </w:r>
            <w:r w:rsidR="00C65343">
              <w:rPr>
                <w:rFonts w:cs="Arial"/>
                <w:lang w:val="de-CH"/>
              </w:rPr>
              <w:t>n</w:t>
            </w:r>
            <w:r w:rsidRPr="4D2E0257">
              <w:rPr>
                <w:rFonts w:cs="Arial"/>
                <w:lang w:val="de-CH"/>
              </w:rPr>
              <w:t xml:space="preserve"> Mahlzeiten und Unterkünfte zur Verfügung? 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8B75539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5C4D6D7B" w14:textId="77777777" w:rsidR="00B654A4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16DF89A" w14:textId="77777777" w:rsidR="00B654A4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2E6FB86" w14:textId="77777777" w:rsidR="00B654A4" w:rsidRDefault="00E460B5">
            <w:pPr>
              <w:snapToGrid w:val="0"/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  <w:tr w:rsidR="00B654A4" w14:paraId="718EB0D4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6C5D1AB" w14:textId="77777777" w:rsidR="00B654A4" w:rsidRDefault="00B654A4">
            <w:pPr>
              <w:snapToGrid w:val="0"/>
              <w:rPr>
                <w:lang w:val="de-CH"/>
              </w:rPr>
            </w:pPr>
            <w:r>
              <w:rPr>
                <w:lang w:val="de-CH"/>
              </w:rPr>
              <w:t>Sind Lohnausfälle durch Krankheit, Unfall oder Mutterschaft gedeckt?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E0974C0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6BD0A551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3E62FDC7" w14:textId="77777777" w:rsidR="00B654A4" w:rsidRDefault="00B654A4"/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6AE7DC0" w14:textId="77777777" w:rsidR="00B654A4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F1B3360" w14:textId="77777777" w:rsidR="00B654A4" w:rsidRDefault="00E460B5">
            <w:pPr>
              <w:snapToGrid w:val="0"/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  <w:tr w:rsidR="00B654A4" w14:paraId="1782A204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0A22B5BF" w14:textId="77777777" w:rsidR="00B654A4" w:rsidRDefault="00B654A4">
            <w:pPr>
              <w:snapToGrid w:val="0"/>
              <w:rPr>
                <w:lang w:val="de-CH"/>
              </w:rPr>
            </w:pPr>
            <w:r>
              <w:rPr>
                <w:lang w:val="de-CH"/>
              </w:rPr>
              <w:t>Sind mindestens die gesetzlichen Vorschriften eingehalten?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0A3164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3B99D2D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17398B0C" w14:textId="77777777" w:rsidR="00B654A4" w:rsidRDefault="00B654A4"/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5980D26" w14:textId="77777777" w:rsidR="00B654A4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53D30B7" w14:textId="77777777" w:rsidR="00B654A4" w:rsidRDefault="00E460B5">
            <w:pPr>
              <w:snapToGrid w:val="0"/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</w:tbl>
    <w:p w14:paraId="098E3C83" w14:textId="77777777" w:rsidR="00B654A4" w:rsidRDefault="00B654A4">
      <w:pPr>
        <w:rPr>
          <w:lang w:val="de-CH"/>
        </w:rPr>
      </w:pP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339"/>
        <w:gridCol w:w="1059"/>
      </w:tblGrid>
      <w:tr w:rsidR="00B654A4" w14:paraId="38BE2346" w14:textId="77777777" w:rsidTr="00967ED3">
        <w:trPr>
          <w:cantSplit/>
        </w:trPr>
        <w:tc>
          <w:tcPr>
            <w:tcW w:w="602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0B424E3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Kinder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09F7F441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086228A6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E460B5" w14:paraId="018C0852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15C0C65" w14:textId="77777777" w:rsidR="00E460B5" w:rsidRDefault="00E460B5">
            <w:pPr>
              <w:snapToGrid w:val="0"/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>Arbeiten Kinder auf dem Betrieb?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35461F8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073F5ADD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48D75D4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1EDF991" w14:textId="77777777" w:rsidR="00E460B5" w:rsidRDefault="00E460B5">
            <w:r w:rsidRPr="009B2679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679">
              <w:rPr>
                <w:color w:val="000000"/>
              </w:rPr>
              <w:instrText xml:space="preserve"> FORMCHECKBOX </w:instrText>
            </w:r>
            <w:r w:rsidRPr="009B2679">
              <w:rPr>
                <w:color w:val="000000"/>
              </w:rPr>
            </w:r>
            <w:r w:rsidRPr="009B2679">
              <w:rPr>
                <w:color w:val="000000"/>
              </w:rPr>
              <w:fldChar w:fldCharType="separate"/>
            </w:r>
            <w:r w:rsidRPr="009B2679">
              <w:rPr>
                <w:color w:val="000000"/>
              </w:rPr>
              <w:fldChar w:fldCharType="end"/>
            </w:r>
          </w:p>
        </w:tc>
      </w:tr>
      <w:tr w:rsidR="00E460B5" w14:paraId="09B7C319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427E0B1" w14:textId="4E27DD97" w:rsidR="00E460B5" w:rsidRDefault="00E460B5">
            <w:pPr>
              <w:snapToGrid w:val="0"/>
              <w:rPr>
                <w:lang w:val="de-CH"/>
              </w:rPr>
            </w:pPr>
            <w:r>
              <w:rPr>
                <w:lang w:val="de-CH"/>
              </w:rPr>
              <w:t xml:space="preserve">Können diese Kinder regelmässig die Schule </w:t>
            </w:r>
            <w:r w:rsidR="00607F68">
              <w:rPr>
                <w:lang w:val="de-CH"/>
              </w:rPr>
              <w:br/>
            </w:r>
            <w:r>
              <w:rPr>
                <w:lang w:val="de-CH"/>
              </w:rPr>
              <w:t>besuchen?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8E3DB44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185F938D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5AC4584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CF3A2C2" w14:textId="77777777" w:rsidR="00E460B5" w:rsidRDefault="00E460B5">
            <w:r w:rsidRPr="009B2679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679">
              <w:rPr>
                <w:color w:val="000000"/>
              </w:rPr>
              <w:instrText xml:space="preserve"> FORMCHECKBOX </w:instrText>
            </w:r>
            <w:r w:rsidRPr="009B2679">
              <w:rPr>
                <w:color w:val="000000"/>
              </w:rPr>
            </w:r>
            <w:r w:rsidRPr="009B2679">
              <w:rPr>
                <w:color w:val="000000"/>
              </w:rPr>
              <w:fldChar w:fldCharType="separate"/>
            </w:r>
            <w:r w:rsidRPr="009B2679">
              <w:rPr>
                <w:color w:val="000000"/>
              </w:rPr>
              <w:fldChar w:fldCharType="end"/>
            </w:r>
          </w:p>
        </w:tc>
      </w:tr>
      <w:tr w:rsidR="00E460B5" w14:paraId="0502CD05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9C448A8" w14:textId="6A90ACFB" w:rsidR="00E460B5" w:rsidRDefault="116928F3">
            <w:pPr>
              <w:snapToGrid w:val="0"/>
              <w:rPr>
                <w:lang w:val="de-CH"/>
              </w:rPr>
            </w:pPr>
            <w:r w:rsidRPr="4D2E0257">
              <w:rPr>
                <w:lang w:val="de-CH"/>
              </w:rPr>
              <w:t xml:space="preserve">Was machen Sie, um die Entwicklung der Kinder nicht zu beeinträchtigen? 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A24462D" w14:textId="77777777" w:rsidR="00E460B5" w:rsidRDefault="00E460B5">
            <w:pPr>
              <w:snapToGrid w:val="0"/>
            </w:pP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CA4EA76" w14:textId="77777777" w:rsidR="00E460B5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DC3A0F5" w14:textId="77777777" w:rsidR="00E460B5" w:rsidRDefault="00E460B5">
            <w:r w:rsidRPr="009B2679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679">
              <w:rPr>
                <w:color w:val="000000"/>
              </w:rPr>
              <w:instrText xml:space="preserve"> FORMCHECKBOX </w:instrText>
            </w:r>
            <w:r w:rsidRPr="009B2679">
              <w:rPr>
                <w:color w:val="000000"/>
              </w:rPr>
            </w:r>
            <w:r w:rsidRPr="009B2679">
              <w:rPr>
                <w:color w:val="000000"/>
              </w:rPr>
              <w:fldChar w:fldCharType="separate"/>
            </w:r>
            <w:r w:rsidRPr="009B2679">
              <w:rPr>
                <w:color w:val="000000"/>
              </w:rPr>
              <w:fldChar w:fldCharType="end"/>
            </w:r>
          </w:p>
        </w:tc>
      </w:tr>
    </w:tbl>
    <w:p w14:paraId="577FEF96" w14:textId="77777777" w:rsidR="00B654A4" w:rsidRDefault="00B654A4">
      <w:pPr>
        <w:pStyle w:val="berschrift1"/>
        <w:ind w:left="431" w:hanging="431"/>
      </w:pPr>
      <w:r>
        <w:lastRenderedPageBreak/>
        <w:t xml:space="preserve">gleichstellung </w:t>
      </w: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339"/>
        <w:gridCol w:w="1059"/>
      </w:tblGrid>
      <w:tr w:rsidR="00B654A4" w14:paraId="625B692A" w14:textId="77777777" w:rsidTr="00967ED3">
        <w:trPr>
          <w:cantSplit/>
        </w:trPr>
        <w:tc>
          <w:tcPr>
            <w:tcW w:w="602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6217453A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gleichstellung aller mitarbeitenden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1C7A5F3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533639FC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E460B5" w14:paraId="53C1B2DE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7DE4A52" w14:textId="73D55672" w:rsidR="00E460B5" w:rsidRDefault="116928F3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Haben alle </w:t>
            </w:r>
            <w:r w:rsidR="00D86783">
              <w:rPr>
                <w:rFonts w:cs="Arial"/>
                <w:lang w:val="de-CH"/>
              </w:rPr>
              <w:t>Mitarbeitende</w:t>
            </w:r>
            <w:r w:rsidRPr="4D2E0257">
              <w:rPr>
                <w:rFonts w:cs="Arial"/>
                <w:lang w:val="de-CH"/>
              </w:rPr>
              <w:t xml:space="preserve"> die gleichen Rechte?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5D6125D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108B6D2E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FE826B2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8216238" w14:textId="77777777" w:rsidR="00E460B5" w:rsidRDefault="00E460B5">
            <w:r w:rsidRPr="00B546A8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46A8">
              <w:rPr>
                <w:color w:val="000000"/>
              </w:rPr>
              <w:instrText xml:space="preserve"> FORMCHECKBOX </w:instrText>
            </w:r>
            <w:r w:rsidRPr="00B546A8">
              <w:rPr>
                <w:color w:val="000000"/>
              </w:rPr>
            </w:r>
            <w:r w:rsidRPr="00B546A8">
              <w:rPr>
                <w:color w:val="000000"/>
              </w:rPr>
              <w:fldChar w:fldCharType="separate"/>
            </w:r>
            <w:r w:rsidRPr="00B546A8">
              <w:rPr>
                <w:color w:val="000000"/>
              </w:rPr>
              <w:fldChar w:fldCharType="end"/>
            </w:r>
          </w:p>
        </w:tc>
      </w:tr>
      <w:tr w:rsidR="00E460B5" w14:paraId="1DFB5AAB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48F7D526" w14:textId="63FBD765" w:rsidR="00E460B5" w:rsidRDefault="116928F3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Haben alle </w:t>
            </w:r>
            <w:r w:rsidR="00D86783">
              <w:rPr>
                <w:rFonts w:cs="Arial"/>
                <w:lang w:val="de-CH"/>
              </w:rPr>
              <w:t>Mitarbeitende</w:t>
            </w:r>
            <w:r w:rsidRPr="4D2E0257">
              <w:rPr>
                <w:rFonts w:cs="Arial"/>
                <w:lang w:val="de-CH"/>
              </w:rPr>
              <w:t xml:space="preserve"> gleichen Zugang zu Weiterbildungsmöglichkeiten und betrieblichen Dienstleistungen des Arbeitgebers (z.B. Naturalien, Mitfahrgelegenheiten, etc.)?</w:t>
            </w:r>
          </w:p>
          <w:p w14:paraId="66B8FF39" w14:textId="77777777" w:rsidR="00E460B5" w:rsidRDefault="00E460B5">
            <w:pPr>
              <w:rPr>
                <w:rFonts w:cs="Arial"/>
                <w:iCs/>
                <w:lang w:val="de-CH"/>
              </w:rPr>
            </w:pP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224278A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200DC050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4A97751C" w14:textId="77777777" w:rsidR="00E460B5" w:rsidRDefault="00E460B5"/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F7487EB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48F068F" w14:textId="77777777" w:rsidR="00E460B5" w:rsidRDefault="00E460B5">
            <w:r w:rsidRPr="00B546A8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46A8">
              <w:rPr>
                <w:color w:val="000000"/>
              </w:rPr>
              <w:instrText xml:space="preserve"> FORMCHECKBOX </w:instrText>
            </w:r>
            <w:r w:rsidRPr="00B546A8">
              <w:rPr>
                <w:color w:val="000000"/>
              </w:rPr>
            </w:r>
            <w:r w:rsidRPr="00B546A8">
              <w:rPr>
                <w:color w:val="000000"/>
              </w:rPr>
              <w:fldChar w:fldCharType="separate"/>
            </w:r>
            <w:r w:rsidRPr="00B546A8">
              <w:rPr>
                <w:color w:val="000000"/>
              </w:rPr>
              <w:fldChar w:fldCharType="end"/>
            </w:r>
          </w:p>
        </w:tc>
      </w:tr>
      <w:tr w:rsidR="00E460B5" w14:paraId="03BFA6D1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4ED206DF" w14:textId="61C25E51" w:rsidR="00E460B5" w:rsidRDefault="116928F3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Werden alle </w:t>
            </w:r>
            <w:r w:rsidR="00D86783">
              <w:rPr>
                <w:rFonts w:cs="Arial"/>
                <w:lang w:val="de-CH"/>
              </w:rPr>
              <w:t>Mitarbeitende</w:t>
            </w:r>
            <w:r w:rsidRPr="4D2E0257">
              <w:rPr>
                <w:rFonts w:cs="Arial"/>
                <w:lang w:val="de-CH"/>
              </w:rPr>
              <w:t xml:space="preserve"> für gleichwer</w:t>
            </w:r>
            <w:r w:rsidR="5F7E8E5F" w:rsidRPr="4D2E0257">
              <w:rPr>
                <w:rFonts w:cs="Arial"/>
                <w:lang w:val="de-CH"/>
              </w:rPr>
              <w:t>tige Arbeit gleich entschädigt?</w:t>
            </w:r>
          </w:p>
          <w:p w14:paraId="6A5E6E0E" w14:textId="77777777" w:rsidR="00E460B5" w:rsidRDefault="00E460B5">
            <w:pPr>
              <w:rPr>
                <w:lang w:val="de-CH"/>
              </w:rPr>
            </w:pP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3B0EF25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75D33308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259BCE2" w14:textId="77777777" w:rsidR="00E460B5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7AFF110" w14:textId="77777777" w:rsidR="00E460B5" w:rsidRDefault="00E460B5">
            <w:r w:rsidRPr="00B546A8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46A8">
              <w:rPr>
                <w:color w:val="000000"/>
              </w:rPr>
              <w:instrText xml:space="preserve"> FORMCHECKBOX </w:instrText>
            </w:r>
            <w:r w:rsidRPr="00B546A8">
              <w:rPr>
                <w:color w:val="000000"/>
              </w:rPr>
            </w:r>
            <w:r w:rsidRPr="00B546A8">
              <w:rPr>
                <w:color w:val="000000"/>
              </w:rPr>
              <w:fldChar w:fldCharType="separate"/>
            </w:r>
            <w:r w:rsidRPr="00B546A8">
              <w:rPr>
                <w:color w:val="000000"/>
              </w:rPr>
              <w:fldChar w:fldCharType="end"/>
            </w:r>
          </w:p>
        </w:tc>
      </w:tr>
    </w:tbl>
    <w:p w14:paraId="6A6F55A6" w14:textId="77777777" w:rsidR="00B654A4" w:rsidRDefault="00B654A4">
      <w:pPr>
        <w:pStyle w:val="berschrift1"/>
        <w:ind w:left="431" w:hanging="431"/>
      </w:pPr>
      <w:r>
        <w:t xml:space="preserve">arbeitsrecht </w:t>
      </w: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339"/>
        <w:gridCol w:w="1059"/>
      </w:tblGrid>
      <w:tr w:rsidR="00B654A4" w14:paraId="5EFF13DB" w14:textId="77777777" w:rsidTr="00967ED3">
        <w:trPr>
          <w:cantSplit/>
        </w:trPr>
        <w:tc>
          <w:tcPr>
            <w:tcW w:w="602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4C35A436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ausübung von rechten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40E97C77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5858BAB2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E460B5" w14:paraId="7C4EC90D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AA9A68D" w14:textId="4E03A48D" w:rsidR="00E460B5" w:rsidRDefault="116928F3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Können die </w:t>
            </w:r>
            <w:r w:rsidR="00D86783">
              <w:rPr>
                <w:rFonts w:cs="Arial"/>
                <w:lang w:val="de-CH"/>
              </w:rPr>
              <w:t>Mitarbeitende</w:t>
            </w:r>
            <w:r w:rsidR="00BD1D8A">
              <w:rPr>
                <w:rFonts w:cs="Arial"/>
                <w:lang w:val="de-CH"/>
              </w:rPr>
              <w:t>n</w:t>
            </w:r>
            <w:r w:rsidRPr="4D2E0257">
              <w:rPr>
                <w:rFonts w:cs="Arial"/>
                <w:lang w:val="de-CH"/>
              </w:rPr>
              <w:t xml:space="preserve"> ihre Rechte ausüben (gemäss dem Arbeitsgesetz)?</w:t>
            </w:r>
          </w:p>
          <w:p w14:paraId="596761F0" w14:textId="77777777" w:rsidR="00E460B5" w:rsidRDefault="00E460B5">
            <w:pPr>
              <w:rPr>
                <w:rFonts w:cs="Arial"/>
                <w:lang w:val="de-CH"/>
              </w:rPr>
            </w:pP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E25119F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1F21EE02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3B49645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1F5C335" w14:textId="77777777" w:rsidR="00E460B5" w:rsidRDefault="00E460B5">
            <w:r w:rsidRPr="0060028A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0028A">
              <w:rPr>
                <w:color w:val="000000"/>
              </w:rPr>
              <w:instrText xml:space="preserve"> FORMCHECKBOX </w:instrText>
            </w:r>
            <w:r w:rsidRPr="0060028A">
              <w:rPr>
                <w:color w:val="000000"/>
              </w:rPr>
            </w:r>
            <w:r w:rsidRPr="0060028A">
              <w:rPr>
                <w:color w:val="000000"/>
              </w:rPr>
              <w:fldChar w:fldCharType="separate"/>
            </w:r>
            <w:r w:rsidRPr="0060028A">
              <w:rPr>
                <w:color w:val="000000"/>
              </w:rPr>
              <w:fldChar w:fldCharType="end"/>
            </w:r>
          </w:p>
        </w:tc>
      </w:tr>
      <w:tr w:rsidR="00E460B5" w14:paraId="41D86C60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5840137" w14:textId="21A58F4A" w:rsidR="00E460B5" w:rsidRDefault="116928F3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Haben die </w:t>
            </w:r>
            <w:r w:rsidR="00D86783">
              <w:rPr>
                <w:rFonts w:cs="Arial"/>
                <w:lang w:val="de-CH"/>
              </w:rPr>
              <w:t>Mitarbeitende</w:t>
            </w:r>
            <w:r w:rsidR="00BD1D8A">
              <w:rPr>
                <w:rFonts w:cs="Arial"/>
                <w:lang w:val="de-CH"/>
              </w:rPr>
              <w:t>n</w:t>
            </w:r>
            <w:r w:rsidRPr="4D2E0257">
              <w:rPr>
                <w:rFonts w:cs="Arial"/>
                <w:lang w:val="de-CH"/>
              </w:rPr>
              <w:t xml:space="preserve"> das Recht der Ver</w:t>
            </w:r>
            <w:r w:rsidR="00F321FD">
              <w:rPr>
                <w:rFonts w:cs="Arial"/>
                <w:lang w:val="de-CH"/>
              </w:rPr>
              <w:t>-</w:t>
            </w:r>
            <w:r w:rsidRPr="4D2E0257">
              <w:rPr>
                <w:rFonts w:cs="Arial"/>
                <w:lang w:val="de-CH"/>
              </w:rPr>
              <w:t>sammlungsfreiheit und der Kollektivverhandlung?</w:t>
            </w:r>
          </w:p>
          <w:p w14:paraId="642F80CE" w14:textId="77777777" w:rsidR="00E460B5" w:rsidRDefault="00E460B5">
            <w:pPr>
              <w:rPr>
                <w:rFonts w:cs="Arial"/>
                <w:lang w:val="de-CH"/>
              </w:rPr>
            </w:pP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D6D5959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37095E2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7D6D1E08" w14:textId="77777777" w:rsidR="00E460B5" w:rsidRDefault="00E460B5"/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E261762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65BFBD1" w14:textId="77777777" w:rsidR="00E460B5" w:rsidRDefault="00E460B5">
            <w:r w:rsidRPr="0060028A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0028A">
              <w:rPr>
                <w:color w:val="000000"/>
              </w:rPr>
              <w:instrText xml:space="preserve"> FORMCHECKBOX </w:instrText>
            </w:r>
            <w:r w:rsidRPr="0060028A">
              <w:rPr>
                <w:color w:val="000000"/>
              </w:rPr>
            </w:r>
            <w:r w:rsidRPr="0060028A">
              <w:rPr>
                <w:color w:val="000000"/>
              </w:rPr>
              <w:fldChar w:fldCharType="separate"/>
            </w:r>
            <w:r w:rsidRPr="0060028A">
              <w:rPr>
                <w:color w:val="000000"/>
              </w:rPr>
              <w:fldChar w:fldCharType="end"/>
            </w:r>
          </w:p>
        </w:tc>
      </w:tr>
      <w:tr w:rsidR="00E460B5" w14:paraId="00C2DEA0" w14:textId="77777777" w:rsidTr="00967ED3">
        <w:tc>
          <w:tcPr>
            <w:tcW w:w="4582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26C264A3" w14:textId="58F025D9" w:rsidR="00E460B5" w:rsidRPr="00E52D79" w:rsidRDefault="116928F3">
            <w:pPr>
              <w:snapToGrid w:val="0"/>
              <w:rPr>
                <w:rFonts w:eastAsia="Arial" w:cs="Arial"/>
              </w:rPr>
            </w:pPr>
            <w:r w:rsidRPr="4D2E0257">
              <w:rPr>
                <w:rFonts w:eastAsia="Arial" w:cs="Arial"/>
              </w:rPr>
              <w:t>Gibt es mindestens eine</w:t>
            </w:r>
            <w:r w:rsidR="00BD1D8A">
              <w:rPr>
                <w:rFonts w:eastAsia="Arial" w:cs="Arial"/>
              </w:rPr>
              <w:t>n</w:t>
            </w:r>
            <w:r w:rsidRPr="4D2E0257">
              <w:rPr>
                <w:rFonts w:eastAsia="Arial" w:cs="Arial"/>
              </w:rPr>
              <w:t xml:space="preserve"> Arbeitnehm</w:t>
            </w:r>
            <w:r w:rsidR="00BD1D8A">
              <w:rPr>
                <w:rFonts w:eastAsia="Arial" w:cs="Arial"/>
              </w:rPr>
              <w:t>enden</w:t>
            </w:r>
          </w:p>
          <w:p w14:paraId="0A9B78D1" w14:textId="77777777" w:rsidR="00E460B5" w:rsidRPr="00E52D79" w:rsidRDefault="00E460B5">
            <w:pPr>
              <w:autoSpaceDE w:val="0"/>
              <w:rPr>
                <w:rFonts w:eastAsia="Arial" w:cs="Arial"/>
              </w:rPr>
            </w:pPr>
            <w:r w:rsidRPr="00E52D79">
              <w:rPr>
                <w:rFonts w:eastAsia="Arial" w:cs="Arial"/>
              </w:rPr>
              <w:t>oder einen Betriebsrat, der die Interessen</w:t>
            </w:r>
          </w:p>
          <w:p w14:paraId="253998D6" w14:textId="0A6A8AA4" w:rsidR="00E460B5" w:rsidRDefault="00E460B5" w:rsidP="00F321FD">
            <w:pPr>
              <w:autoSpaceDE w:val="0"/>
              <w:rPr>
                <w:rFonts w:ascii="Arial" w:eastAsia="Arial" w:hAnsi="Arial" w:cs="Arial"/>
                <w:color w:val="800000"/>
              </w:rPr>
            </w:pPr>
            <w:r w:rsidRPr="00E52D79">
              <w:rPr>
                <w:rFonts w:eastAsia="Arial" w:cs="Arial"/>
              </w:rPr>
              <w:t>der Belegschaft gegenüber</w:t>
            </w:r>
            <w:r w:rsidR="00F321FD">
              <w:rPr>
                <w:rFonts w:eastAsia="Arial" w:cs="Arial"/>
              </w:rPr>
              <w:t xml:space="preserve"> </w:t>
            </w:r>
            <w:r w:rsidRPr="00E52D79">
              <w:rPr>
                <w:rFonts w:eastAsia="Arial" w:cs="Arial"/>
              </w:rPr>
              <w:t>der Leitung des Betriebs vertritt?</w:t>
            </w:r>
          </w:p>
        </w:tc>
        <w:tc>
          <w:tcPr>
            <w:tcW w:w="144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DA90636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48600F7F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283F58B9" w14:textId="77777777" w:rsidR="00E460B5" w:rsidRDefault="00E460B5">
            <w:pPr>
              <w:snapToGrid w:val="0"/>
            </w:pPr>
          </w:p>
        </w:tc>
        <w:tc>
          <w:tcPr>
            <w:tcW w:w="3339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13B8607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39185B3" w14:textId="77777777" w:rsidR="00E460B5" w:rsidRDefault="00E460B5">
            <w:r w:rsidRPr="0060028A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0028A">
              <w:rPr>
                <w:color w:val="000000"/>
              </w:rPr>
              <w:instrText xml:space="preserve"> FORMCHECKBOX </w:instrText>
            </w:r>
            <w:r w:rsidRPr="0060028A">
              <w:rPr>
                <w:color w:val="000000"/>
              </w:rPr>
            </w:r>
            <w:r w:rsidRPr="0060028A">
              <w:rPr>
                <w:color w:val="000000"/>
              </w:rPr>
              <w:fldChar w:fldCharType="separate"/>
            </w:r>
            <w:r w:rsidRPr="0060028A">
              <w:rPr>
                <w:color w:val="000000"/>
              </w:rPr>
              <w:fldChar w:fldCharType="end"/>
            </w:r>
          </w:p>
        </w:tc>
      </w:tr>
    </w:tbl>
    <w:p w14:paraId="4EE35540" w14:textId="77777777" w:rsidR="00B654A4" w:rsidRDefault="00B654A4">
      <w:pPr>
        <w:rPr>
          <w:lang w:val="de-CH"/>
        </w:rPr>
      </w:pPr>
    </w:p>
    <w:p w14:paraId="024A49C7" w14:textId="77777777" w:rsidR="00B654A4" w:rsidRDefault="00B654A4">
      <w:pPr>
        <w:pStyle w:val="berschrift1"/>
      </w:pPr>
      <w:r>
        <w:t>bestätigung der richtigkeit obiger angaben</w:t>
      </w:r>
    </w:p>
    <w:p w14:paraId="76FD07D8" w14:textId="77777777" w:rsidR="00B654A4" w:rsidRDefault="00B654A4">
      <w:pPr>
        <w:rPr>
          <w:rFonts w:cs="Arial"/>
          <w:bCs/>
          <w:lang w:val="de-CH"/>
        </w:rPr>
      </w:pPr>
    </w:p>
    <w:p w14:paraId="6422DE48" w14:textId="77777777" w:rsidR="00B654A4" w:rsidRDefault="00B654A4">
      <w:pPr>
        <w:rPr>
          <w:rFonts w:cs="Arial"/>
          <w:bCs/>
          <w:lang w:val="de-CH"/>
        </w:rPr>
      </w:pPr>
      <w:r>
        <w:rPr>
          <w:rFonts w:cs="Arial"/>
          <w:bCs/>
          <w:lang w:val="de-CH"/>
        </w:rPr>
        <w:t xml:space="preserve">Die Richtigkeit obiger Angaben wird bestätigt von: </w:t>
      </w:r>
    </w:p>
    <w:p w14:paraId="28B667D2" w14:textId="77777777" w:rsidR="00B654A4" w:rsidRDefault="00B654A4">
      <w:pPr>
        <w:rPr>
          <w:rFonts w:cs="Arial"/>
          <w:bCs/>
          <w:lang w:val="de-CH"/>
        </w:rPr>
      </w:pPr>
    </w:p>
    <w:p w14:paraId="78B999D5" w14:textId="77777777" w:rsidR="00E460B5" w:rsidRDefault="00E460B5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lang w:val="de-CH"/>
        </w:rPr>
      </w:pPr>
    </w:p>
    <w:p w14:paraId="034F8994" w14:textId="4F967985" w:rsidR="00B654A4" w:rsidRDefault="00B654A4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u w:val="dotted"/>
          <w:lang w:val="de-CH"/>
        </w:rPr>
      </w:pPr>
      <w:r w:rsidRPr="4D2E0257">
        <w:rPr>
          <w:b/>
          <w:bCs/>
          <w:lang w:val="de-CH"/>
        </w:rPr>
        <w:t>Betriebsleit</w:t>
      </w:r>
      <w:r w:rsidR="00FB55A8">
        <w:rPr>
          <w:b/>
          <w:bCs/>
          <w:lang w:val="de-CH"/>
        </w:rPr>
        <w:t>ung</w:t>
      </w:r>
      <w:r w:rsidRPr="4D2E0257">
        <w:rPr>
          <w:b/>
          <w:bCs/>
          <w:lang w:val="de-CH"/>
        </w:rPr>
        <w:t>:</w:t>
      </w:r>
      <w:r>
        <w:rPr>
          <w:b/>
          <w:lang w:val="de-CH"/>
        </w:rPr>
        <w:tab/>
      </w:r>
      <w:r w:rsidR="0089438F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89438F">
        <w:rPr>
          <w:color w:val="000000"/>
          <w:lang w:val="de-CH"/>
        </w:rPr>
        <w:instrText xml:space="preserve"> FORMTEXT </w:instrText>
      </w:r>
      <w:r w:rsidR="0089438F">
        <w:rPr>
          <w:color w:val="000000"/>
          <w:lang w:val="de-CH"/>
        </w:rPr>
      </w:r>
      <w:r w:rsidR="0089438F">
        <w:rPr>
          <w:color w:val="000000"/>
          <w:lang w:val="de-CH"/>
        </w:rPr>
        <w:fldChar w:fldCharType="separate"/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color w:val="000000"/>
          <w:lang w:val="de-CH"/>
        </w:rPr>
        <w:fldChar w:fldCharType="end"/>
      </w:r>
    </w:p>
    <w:p w14:paraId="1D5D965C" w14:textId="77777777" w:rsidR="00B654A4" w:rsidRDefault="00B654A4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2A5E059E" w14:textId="77777777" w:rsidR="00E460B5" w:rsidRDefault="00E460B5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483BF81F" w14:textId="6C50A61C" w:rsidR="00B654A4" w:rsidRDefault="00B654A4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</w:pPr>
      <w:r>
        <w:rPr>
          <w:lang w:val="de-CH"/>
        </w:rPr>
        <w:t>Datum:</w:t>
      </w:r>
      <w:r>
        <w:rPr>
          <w:lang w:val="de-CH"/>
        </w:rPr>
        <w:tab/>
      </w:r>
      <w:r>
        <w:rPr>
          <w:lang w:val="de-CH"/>
        </w:rPr>
        <w:tab/>
      </w:r>
      <w:r w:rsidR="0089438F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89438F">
        <w:rPr>
          <w:color w:val="000000"/>
          <w:lang w:val="de-CH"/>
        </w:rPr>
        <w:instrText xml:space="preserve"> FORMTEXT </w:instrText>
      </w:r>
      <w:r w:rsidR="0089438F">
        <w:rPr>
          <w:color w:val="000000"/>
          <w:lang w:val="de-CH"/>
        </w:rPr>
      </w:r>
      <w:r w:rsidR="0089438F">
        <w:rPr>
          <w:color w:val="000000"/>
          <w:lang w:val="de-CH"/>
        </w:rPr>
        <w:fldChar w:fldCharType="separate"/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color w:val="000000"/>
          <w:lang w:val="de-CH"/>
        </w:rPr>
        <w:fldChar w:fldCharType="end"/>
      </w:r>
      <w:r>
        <w:rPr>
          <w:lang w:val="de-CH"/>
        </w:rPr>
        <w:tab/>
        <w:t xml:space="preserve">Unterschrift: </w:t>
      </w:r>
      <w:r w:rsidR="00CF2614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CF2614">
        <w:rPr>
          <w:color w:val="000000"/>
          <w:lang w:val="de-CH"/>
        </w:rPr>
        <w:instrText xml:space="preserve"> FORMTEXT </w:instrText>
      </w:r>
      <w:r w:rsidR="00CF2614">
        <w:rPr>
          <w:color w:val="000000"/>
          <w:lang w:val="de-CH"/>
        </w:rPr>
      </w:r>
      <w:r w:rsidR="00CF2614">
        <w:rPr>
          <w:color w:val="000000"/>
          <w:lang w:val="de-CH"/>
        </w:rPr>
        <w:fldChar w:fldCharType="separate"/>
      </w:r>
      <w:r w:rsidR="00CF2614">
        <w:rPr>
          <w:noProof/>
          <w:color w:val="000000"/>
          <w:lang w:val="de-CH"/>
        </w:rPr>
        <w:t> </w:t>
      </w:r>
      <w:r w:rsidR="00CF2614">
        <w:rPr>
          <w:noProof/>
          <w:color w:val="000000"/>
          <w:lang w:val="de-CH"/>
        </w:rPr>
        <w:t> </w:t>
      </w:r>
      <w:r w:rsidR="00CF2614">
        <w:rPr>
          <w:noProof/>
          <w:color w:val="000000"/>
          <w:lang w:val="de-CH"/>
        </w:rPr>
        <w:t> </w:t>
      </w:r>
      <w:r w:rsidR="00CF2614">
        <w:rPr>
          <w:noProof/>
          <w:color w:val="000000"/>
          <w:lang w:val="de-CH"/>
        </w:rPr>
        <w:t> </w:t>
      </w:r>
      <w:r w:rsidR="00CF2614">
        <w:rPr>
          <w:noProof/>
          <w:color w:val="000000"/>
          <w:lang w:val="de-CH"/>
        </w:rPr>
        <w:t> </w:t>
      </w:r>
      <w:r w:rsidR="00CF2614">
        <w:rPr>
          <w:color w:val="000000"/>
          <w:lang w:val="de-CH"/>
        </w:rPr>
        <w:fldChar w:fldCharType="end"/>
      </w:r>
    </w:p>
    <w:sectPr w:rsidR="00B654A4" w:rsidSect="005E2172">
      <w:footerReference w:type="default" r:id="rId12"/>
      <w:footerReference w:type="first" r:id="rId13"/>
      <w:pgSz w:w="11906" w:h="16838"/>
      <w:pgMar w:top="1082" w:right="700" w:bottom="993" w:left="800" w:header="851" w:footer="66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11847E" w14:textId="77777777" w:rsidR="00802355" w:rsidRDefault="00802355">
      <w:r>
        <w:separator/>
      </w:r>
    </w:p>
  </w:endnote>
  <w:endnote w:type="continuationSeparator" w:id="0">
    <w:p w14:paraId="07D962CE" w14:textId="77777777" w:rsidR="00802355" w:rsidRDefault="008023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Zapf Dingbats">
    <w:altName w:val="Symbol"/>
    <w:charset w:val="02"/>
    <w:family w:val="auto"/>
    <w:pitch w:val="variable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4378E6" w14:textId="5AC0B6A3" w:rsidR="005E2172" w:rsidRPr="00E75868" w:rsidRDefault="005E2172" w:rsidP="005E2172">
    <w:pPr>
      <w:pStyle w:val="Fuzeile"/>
      <w:tabs>
        <w:tab w:val="clear" w:pos="9071"/>
        <w:tab w:val="left" w:pos="8789"/>
        <w:tab w:val="right" w:pos="9923"/>
      </w:tabs>
      <w:rPr>
        <w:rStyle w:val="Seitenzahl"/>
        <w:sz w:val="18"/>
        <w:szCs w:val="18"/>
      </w:rPr>
    </w:pPr>
    <w:r w:rsidRPr="00A519F6">
      <w:rPr>
        <w:sz w:val="18"/>
        <w:szCs w:val="18"/>
      </w:rPr>
      <w:t xml:space="preserve">Bio Suisse </w:t>
    </w:r>
    <w:r>
      <w:rPr>
        <w:sz w:val="18"/>
        <w:szCs w:val="18"/>
      </w:rPr>
      <w:t>Selbstdeklaration</w:t>
    </w:r>
    <w:r w:rsidRPr="00A519F6">
      <w:rPr>
        <w:sz w:val="18"/>
        <w:szCs w:val="18"/>
      </w:rPr>
      <w:t xml:space="preserve"> 20</w:t>
    </w:r>
    <w:r w:rsidR="00FE2E6C">
      <w:rPr>
        <w:sz w:val="18"/>
        <w:szCs w:val="18"/>
      </w:rPr>
      <w:t>2</w:t>
    </w:r>
    <w:r w:rsidR="004833F6">
      <w:rPr>
        <w:sz w:val="18"/>
        <w:szCs w:val="18"/>
      </w:rPr>
      <w:t>5</w:t>
    </w:r>
    <w:r w:rsidRPr="00A519F6">
      <w:rPr>
        <w:sz w:val="18"/>
        <w:szCs w:val="18"/>
      </w:rPr>
      <w:t xml:space="preserve"> </w:t>
    </w:r>
    <w:r>
      <w:rPr>
        <w:sz w:val="18"/>
        <w:szCs w:val="18"/>
      </w:rPr>
      <w:t>Soziale Anforderungen</w:t>
    </w:r>
    <w:r w:rsidR="00A660E4">
      <w:rPr>
        <w:sz w:val="18"/>
        <w:szCs w:val="18"/>
      </w:rPr>
      <w:t xml:space="preserve"> International</w:t>
    </w:r>
    <w:r w:rsidRPr="00A519F6">
      <w:rPr>
        <w:sz w:val="18"/>
        <w:szCs w:val="18"/>
      </w:rPr>
      <w:tab/>
    </w:r>
    <w:r w:rsidRPr="00A519F6">
      <w:rPr>
        <w:sz w:val="18"/>
        <w:szCs w:val="18"/>
      </w:rPr>
      <w:tab/>
    </w:r>
    <w:r w:rsidRPr="00A519F6">
      <w:rPr>
        <w:sz w:val="18"/>
        <w:szCs w:val="18"/>
      </w:rPr>
      <w:tab/>
    </w:r>
    <w:r w:rsidRPr="00A519F6">
      <w:rPr>
        <w:rStyle w:val="Seitenzahl"/>
        <w:sz w:val="18"/>
        <w:szCs w:val="18"/>
      </w:rPr>
      <w:fldChar w:fldCharType="begin"/>
    </w:r>
    <w:r w:rsidRPr="00A519F6">
      <w:rPr>
        <w:rStyle w:val="Seitenzahl"/>
        <w:sz w:val="18"/>
        <w:szCs w:val="18"/>
      </w:rPr>
      <w:instrText xml:space="preserve"> PAGE </w:instrText>
    </w:r>
    <w:r w:rsidRPr="00A519F6">
      <w:rPr>
        <w:rStyle w:val="Seitenzahl"/>
        <w:sz w:val="18"/>
        <w:szCs w:val="18"/>
      </w:rPr>
      <w:fldChar w:fldCharType="separate"/>
    </w:r>
    <w:r w:rsidR="00927460">
      <w:rPr>
        <w:rStyle w:val="Seitenzahl"/>
        <w:noProof/>
        <w:sz w:val="18"/>
        <w:szCs w:val="18"/>
      </w:rPr>
      <w:t>2</w:t>
    </w:r>
    <w:r w:rsidRPr="00A519F6">
      <w:rPr>
        <w:rStyle w:val="Seitenzahl"/>
        <w:sz w:val="18"/>
        <w:szCs w:val="18"/>
      </w:rPr>
      <w:fldChar w:fldCharType="end"/>
    </w:r>
  </w:p>
  <w:p w14:paraId="6481CEDE" w14:textId="77777777" w:rsidR="00DC7A58" w:rsidRPr="005E2172" w:rsidRDefault="00DC7A58" w:rsidP="005E217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21314" w:type="dxa"/>
      <w:tblInd w:w="-425" w:type="dxa"/>
      <w:tblLayout w:type="fixed"/>
      <w:tblCellMar>
        <w:left w:w="142" w:type="dxa"/>
        <w:right w:w="142" w:type="dxa"/>
      </w:tblCellMar>
      <w:tblLook w:val="0000" w:firstRow="0" w:lastRow="0" w:firstColumn="0" w:lastColumn="0" w:noHBand="0" w:noVBand="0"/>
    </w:tblPr>
    <w:tblGrid>
      <w:gridCol w:w="5670"/>
      <w:gridCol w:w="5481"/>
      <w:gridCol w:w="5481"/>
      <w:gridCol w:w="4682"/>
    </w:tblGrid>
    <w:tr w:rsidR="00F32407" w:rsidRPr="00CE0430" w14:paraId="3761E00F" w14:textId="77777777" w:rsidTr="00191994">
      <w:trPr>
        <w:trHeight w:hRule="exact" w:val="907"/>
      </w:trPr>
      <w:tc>
        <w:tcPr>
          <w:tcW w:w="5670" w:type="dxa"/>
          <w:vAlign w:val="bottom"/>
        </w:tcPr>
        <w:p w14:paraId="4720F0E1" w14:textId="77777777" w:rsidR="00F32407" w:rsidRPr="009810D4" w:rsidRDefault="00F32407" w:rsidP="00591657">
          <w:pPr>
            <w:pStyle w:val="Fuzeile"/>
            <w:jc w:val="right"/>
            <w:rPr>
              <w:sz w:val="17"/>
              <w:szCs w:val="17"/>
              <w:lang w:val="it-IT"/>
            </w:rPr>
          </w:pPr>
          <w:r w:rsidRPr="009810D4">
            <w:rPr>
              <w:sz w:val="17"/>
              <w:szCs w:val="17"/>
              <w:lang w:val="it-IT"/>
            </w:rPr>
            <w:t>Vereinigung Schweizer Biolandbau-Organisationen</w:t>
          </w:r>
        </w:p>
        <w:p w14:paraId="55C5CACB" w14:textId="77777777" w:rsidR="00F32407" w:rsidRPr="009810D4" w:rsidRDefault="00F32407" w:rsidP="00591657">
          <w:pPr>
            <w:pStyle w:val="Fuzeile"/>
            <w:jc w:val="right"/>
            <w:rPr>
              <w:sz w:val="17"/>
              <w:szCs w:val="17"/>
              <w:lang w:val="it-IT"/>
            </w:rPr>
          </w:pPr>
          <w:r w:rsidRPr="009810D4">
            <w:rPr>
              <w:sz w:val="17"/>
              <w:szCs w:val="17"/>
              <w:lang w:val="it-IT"/>
            </w:rPr>
            <w:t>Association suisse des organisations d’agriculture biologique</w:t>
          </w:r>
        </w:p>
        <w:p w14:paraId="2001AC88" w14:textId="77777777" w:rsidR="00F32407" w:rsidRPr="009810D4" w:rsidRDefault="00F32407" w:rsidP="00591657">
          <w:pPr>
            <w:pStyle w:val="Fuzeile"/>
            <w:jc w:val="right"/>
            <w:rPr>
              <w:sz w:val="17"/>
              <w:szCs w:val="17"/>
              <w:lang w:val="it-IT"/>
            </w:rPr>
          </w:pPr>
          <w:r w:rsidRPr="009810D4">
            <w:rPr>
              <w:sz w:val="17"/>
              <w:szCs w:val="17"/>
              <w:lang w:val="it-IT"/>
            </w:rPr>
            <w:t>Associazione svizzera delle organizzazioni per l’agricoltura biologica</w:t>
          </w:r>
        </w:p>
        <w:p w14:paraId="7B44AEA0" w14:textId="77777777" w:rsidR="00F32407" w:rsidRPr="009810D4" w:rsidRDefault="00F32407" w:rsidP="00591657">
          <w:pPr>
            <w:pStyle w:val="Fuzeile"/>
            <w:jc w:val="right"/>
            <w:rPr>
              <w:sz w:val="17"/>
              <w:szCs w:val="17"/>
              <w:lang w:val="it-IT"/>
            </w:rPr>
          </w:pPr>
          <w:r w:rsidRPr="009810D4">
            <w:rPr>
              <w:sz w:val="17"/>
              <w:szCs w:val="17"/>
              <w:lang w:val="it-IT"/>
            </w:rPr>
            <w:t>Associaziun svizra da las organisaziuns d’agricultura biologica</w:t>
          </w:r>
        </w:p>
        <w:p w14:paraId="14EC2C6F" w14:textId="77777777" w:rsidR="00F32407" w:rsidRPr="009810D4" w:rsidRDefault="00F32407" w:rsidP="00591657">
          <w:pPr>
            <w:pStyle w:val="Fuzeile"/>
            <w:jc w:val="right"/>
            <w:rPr>
              <w:lang w:val="it-IT"/>
            </w:rPr>
          </w:pPr>
        </w:p>
      </w:tc>
      <w:tc>
        <w:tcPr>
          <w:tcW w:w="5481" w:type="dxa"/>
          <w:vAlign w:val="bottom"/>
        </w:tcPr>
        <w:p w14:paraId="43715EFD" w14:textId="77777777" w:rsidR="00F32407" w:rsidRPr="00191994" w:rsidRDefault="00F32407" w:rsidP="00591657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B</w:t>
          </w:r>
          <w:r w:rsidR="005B74EA">
            <w:rPr>
              <w:sz w:val="17"/>
              <w:szCs w:val="17"/>
              <w:lang w:val="it-IT"/>
            </w:rPr>
            <w:t>io Suisse</w:t>
          </w:r>
        </w:p>
        <w:p w14:paraId="6F55E061" w14:textId="77777777" w:rsidR="00F32407" w:rsidRPr="00191994" w:rsidRDefault="00F32407" w:rsidP="00591657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Peter Merian-Strasse 34· CH-4052 Basel</w:t>
          </w:r>
        </w:p>
        <w:p w14:paraId="4C8DEC96" w14:textId="77777777" w:rsidR="00F32407" w:rsidRPr="008707D9" w:rsidRDefault="00F32407" w:rsidP="00591657">
          <w:pPr>
            <w:pStyle w:val="Fuzeile"/>
            <w:rPr>
              <w:sz w:val="17"/>
              <w:szCs w:val="17"/>
              <w:lang w:val="de-CH"/>
            </w:rPr>
          </w:pPr>
          <w:r w:rsidRPr="008707D9">
            <w:rPr>
              <w:sz w:val="17"/>
              <w:szCs w:val="17"/>
              <w:lang w:val="de-CH"/>
            </w:rPr>
            <w:t>Tel. 061 204 66 66</w:t>
          </w:r>
        </w:p>
        <w:p w14:paraId="7BBA205D" w14:textId="77777777" w:rsidR="00F32407" w:rsidRPr="008707D9" w:rsidRDefault="00F32407" w:rsidP="00591657">
          <w:pPr>
            <w:pStyle w:val="Fuzeile"/>
            <w:rPr>
              <w:sz w:val="17"/>
              <w:szCs w:val="17"/>
              <w:lang w:val="de-CH"/>
            </w:rPr>
          </w:pPr>
          <w:r w:rsidRPr="008707D9">
            <w:rPr>
              <w:sz w:val="17"/>
              <w:szCs w:val="17"/>
              <w:lang w:val="de-CH"/>
            </w:rPr>
            <w:t xml:space="preserve">www.bio-suisse.ch · bio@bio-suisse.ch </w:t>
          </w:r>
        </w:p>
        <w:p w14:paraId="2E7882E0" w14:textId="77777777" w:rsidR="00F32407" w:rsidRPr="008707D9" w:rsidRDefault="00F32407" w:rsidP="00591657">
          <w:pPr>
            <w:pStyle w:val="Fuzeile"/>
            <w:rPr>
              <w:lang w:val="de-CH"/>
            </w:rPr>
          </w:pPr>
        </w:p>
      </w:tc>
      <w:tc>
        <w:tcPr>
          <w:tcW w:w="5481" w:type="dxa"/>
          <w:shd w:val="clear" w:color="auto" w:fill="auto"/>
          <w:vAlign w:val="bottom"/>
        </w:tcPr>
        <w:p w14:paraId="6041A536" w14:textId="77777777" w:rsidR="00F32407" w:rsidRPr="008707D9" w:rsidRDefault="00F32407" w:rsidP="00F32407">
          <w:pPr>
            <w:pStyle w:val="Fuzeile"/>
            <w:rPr>
              <w:rFonts w:ascii="Futura Std Light" w:hAnsi="Futura Std Light"/>
              <w:sz w:val="17"/>
              <w:szCs w:val="17"/>
              <w:lang w:val="de-CH"/>
            </w:rPr>
          </w:pPr>
        </w:p>
      </w:tc>
      <w:tc>
        <w:tcPr>
          <w:tcW w:w="4682" w:type="dxa"/>
          <w:shd w:val="clear" w:color="auto" w:fill="auto"/>
          <w:vAlign w:val="bottom"/>
        </w:tcPr>
        <w:p w14:paraId="516C00A7" w14:textId="77777777" w:rsidR="00F32407" w:rsidRPr="008707D9" w:rsidRDefault="00F32407" w:rsidP="006405F2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szCs w:val="24"/>
              <w:lang w:val="de-CH"/>
            </w:rPr>
          </w:pPr>
        </w:p>
      </w:tc>
    </w:tr>
  </w:tbl>
  <w:p w14:paraId="40DD6DAD" w14:textId="77777777" w:rsidR="005E2172" w:rsidRPr="008707D9" w:rsidRDefault="005E2172" w:rsidP="005E2172">
    <w:pPr>
      <w:pStyle w:val="Fuzeile"/>
      <w:rPr>
        <w:lang w:val="de-CH"/>
      </w:rPr>
    </w:pPr>
  </w:p>
  <w:p w14:paraId="09C5519B" w14:textId="77777777" w:rsidR="005E2172" w:rsidRPr="008707D9" w:rsidRDefault="005E2172">
    <w:pPr>
      <w:pStyle w:val="Fuzeile"/>
      <w:rPr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3FE9AD" w14:textId="77777777" w:rsidR="00802355" w:rsidRDefault="00802355">
      <w:r>
        <w:separator/>
      </w:r>
    </w:p>
  </w:footnote>
  <w:footnote w:type="continuationSeparator" w:id="0">
    <w:p w14:paraId="6ABFF183" w14:textId="77777777" w:rsidR="00802355" w:rsidRDefault="008023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BB80ADD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0000002"/>
    <w:multiLevelType w:val="singleLevel"/>
    <w:tmpl w:val="00000002"/>
    <w:name w:val="WW8Num6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/>
      </w:rPr>
    </w:lvl>
  </w:abstractNum>
  <w:abstractNum w:abstractNumId="3" w15:restartNumberingAfterBreak="0">
    <w:nsid w:val="00000003"/>
    <w:multiLevelType w:val="singleLevel"/>
    <w:tmpl w:val="00000003"/>
    <w:name w:val="WW8Num13"/>
    <w:lvl w:ilvl="0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/>
      </w:rPr>
    </w:lvl>
  </w:abstractNum>
  <w:num w:numId="1" w16cid:durableId="1094592453">
    <w:abstractNumId w:val="1"/>
  </w:num>
  <w:num w:numId="2" w16cid:durableId="607733386">
    <w:abstractNumId w:val="2"/>
  </w:num>
  <w:num w:numId="3" w16cid:durableId="1260481438">
    <w:abstractNumId w:val="3"/>
  </w:num>
  <w:num w:numId="4" w16cid:durableId="2848223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709"/>
  <w:autoHyphenation/>
  <w:hyphenationZone w:val="425"/>
  <w:defaultTableStyle w:val="Standard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DD1"/>
    <w:rsid w:val="0007509B"/>
    <w:rsid w:val="00091449"/>
    <w:rsid w:val="000A1BAD"/>
    <w:rsid w:val="000B714A"/>
    <w:rsid w:val="000E1A46"/>
    <w:rsid w:val="0011313F"/>
    <w:rsid w:val="001741C6"/>
    <w:rsid w:val="001841F6"/>
    <w:rsid w:val="00191994"/>
    <w:rsid w:val="001941D0"/>
    <w:rsid w:val="001A44E6"/>
    <w:rsid w:val="001D4E3B"/>
    <w:rsid w:val="001D5FB9"/>
    <w:rsid w:val="001E10AA"/>
    <w:rsid w:val="001E2D1D"/>
    <w:rsid w:val="00212AB5"/>
    <w:rsid w:val="00213755"/>
    <w:rsid w:val="0023330A"/>
    <w:rsid w:val="00253D79"/>
    <w:rsid w:val="00272F82"/>
    <w:rsid w:val="00273FEA"/>
    <w:rsid w:val="00277C08"/>
    <w:rsid w:val="00293763"/>
    <w:rsid w:val="002E292C"/>
    <w:rsid w:val="002F1804"/>
    <w:rsid w:val="00307FFE"/>
    <w:rsid w:val="00323BD3"/>
    <w:rsid w:val="00330F6A"/>
    <w:rsid w:val="00332DBE"/>
    <w:rsid w:val="00336756"/>
    <w:rsid w:val="00382FDD"/>
    <w:rsid w:val="003903A8"/>
    <w:rsid w:val="003B09B0"/>
    <w:rsid w:val="003B3A95"/>
    <w:rsid w:val="003C02D4"/>
    <w:rsid w:val="003EFDF1"/>
    <w:rsid w:val="003F4AF1"/>
    <w:rsid w:val="00411019"/>
    <w:rsid w:val="00447600"/>
    <w:rsid w:val="00451449"/>
    <w:rsid w:val="00457F62"/>
    <w:rsid w:val="00480963"/>
    <w:rsid w:val="004833F6"/>
    <w:rsid w:val="004A4C42"/>
    <w:rsid w:val="004C7578"/>
    <w:rsid w:val="00505F3F"/>
    <w:rsid w:val="00517EF3"/>
    <w:rsid w:val="0053201B"/>
    <w:rsid w:val="005473F3"/>
    <w:rsid w:val="00561289"/>
    <w:rsid w:val="00561B11"/>
    <w:rsid w:val="00582D21"/>
    <w:rsid w:val="00591657"/>
    <w:rsid w:val="005A0D93"/>
    <w:rsid w:val="005B3504"/>
    <w:rsid w:val="005B74EA"/>
    <w:rsid w:val="005E2172"/>
    <w:rsid w:val="005E4B1C"/>
    <w:rsid w:val="005F490B"/>
    <w:rsid w:val="00607F68"/>
    <w:rsid w:val="006321E8"/>
    <w:rsid w:val="00636F3B"/>
    <w:rsid w:val="006405F2"/>
    <w:rsid w:val="00682365"/>
    <w:rsid w:val="0068711B"/>
    <w:rsid w:val="006A29D4"/>
    <w:rsid w:val="006B1B13"/>
    <w:rsid w:val="006C37D1"/>
    <w:rsid w:val="006E3267"/>
    <w:rsid w:val="006F72EA"/>
    <w:rsid w:val="007065F3"/>
    <w:rsid w:val="00714025"/>
    <w:rsid w:val="00747E95"/>
    <w:rsid w:val="007558B9"/>
    <w:rsid w:val="0078366E"/>
    <w:rsid w:val="007A1B4F"/>
    <w:rsid w:val="007B1B04"/>
    <w:rsid w:val="007B2587"/>
    <w:rsid w:val="007E32D6"/>
    <w:rsid w:val="007F325E"/>
    <w:rsid w:val="007F6ECD"/>
    <w:rsid w:val="00802355"/>
    <w:rsid w:val="0082130F"/>
    <w:rsid w:val="00833DD1"/>
    <w:rsid w:val="00836661"/>
    <w:rsid w:val="00836C47"/>
    <w:rsid w:val="008374C2"/>
    <w:rsid w:val="008433CA"/>
    <w:rsid w:val="00843C4C"/>
    <w:rsid w:val="00847280"/>
    <w:rsid w:val="00853783"/>
    <w:rsid w:val="00857B8B"/>
    <w:rsid w:val="008707D9"/>
    <w:rsid w:val="008870E2"/>
    <w:rsid w:val="0089438F"/>
    <w:rsid w:val="008A6C61"/>
    <w:rsid w:val="008B5BE9"/>
    <w:rsid w:val="008B608A"/>
    <w:rsid w:val="008C6CA4"/>
    <w:rsid w:val="008E2C6D"/>
    <w:rsid w:val="00901F2C"/>
    <w:rsid w:val="00927460"/>
    <w:rsid w:val="0093267B"/>
    <w:rsid w:val="00951862"/>
    <w:rsid w:val="00967ED3"/>
    <w:rsid w:val="00986CEF"/>
    <w:rsid w:val="00996C60"/>
    <w:rsid w:val="009C4CFD"/>
    <w:rsid w:val="00A2181C"/>
    <w:rsid w:val="00A32ADA"/>
    <w:rsid w:val="00A416C6"/>
    <w:rsid w:val="00A4208B"/>
    <w:rsid w:val="00A660E4"/>
    <w:rsid w:val="00A7036A"/>
    <w:rsid w:val="00A80DC3"/>
    <w:rsid w:val="00A82EB4"/>
    <w:rsid w:val="00A95F80"/>
    <w:rsid w:val="00AC603D"/>
    <w:rsid w:val="00AC7759"/>
    <w:rsid w:val="00B23CD2"/>
    <w:rsid w:val="00B25ACD"/>
    <w:rsid w:val="00B34D55"/>
    <w:rsid w:val="00B61B56"/>
    <w:rsid w:val="00B654A4"/>
    <w:rsid w:val="00B803B3"/>
    <w:rsid w:val="00B8653B"/>
    <w:rsid w:val="00B87B3C"/>
    <w:rsid w:val="00B92006"/>
    <w:rsid w:val="00BD1D8A"/>
    <w:rsid w:val="00BD6EFA"/>
    <w:rsid w:val="00C103D1"/>
    <w:rsid w:val="00C10F16"/>
    <w:rsid w:val="00C276B6"/>
    <w:rsid w:val="00C35249"/>
    <w:rsid w:val="00C50A4D"/>
    <w:rsid w:val="00C65343"/>
    <w:rsid w:val="00C82D88"/>
    <w:rsid w:val="00C9704A"/>
    <w:rsid w:val="00CA011C"/>
    <w:rsid w:val="00CC215A"/>
    <w:rsid w:val="00CD564A"/>
    <w:rsid w:val="00CD586B"/>
    <w:rsid w:val="00CE0430"/>
    <w:rsid w:val="00CE71B7"/>
    <w:rsid w:val="00CF2614"/>
    <w:rsid w:val="00CF2632"/>
    <w:rsid w:val="00D16F5A"/>
    <w:rsid w:val="00D17758"/>
    <w:rsid w:val="00D34092"/>
    <w:rsid w:val="00D65885"/>
    <w:rsid w:val="00D81DFF"/>
    <w:rsid w:val="00D85A9A"/>
    <w:rsid w:val="00D86783"/>
    <w:rsid w:val="00D94252"/>
    <w:rsid w:val="00DB5EAF"/>
    <w:rsid w:val="00DC7A58"/>
    <w:rsid w:val="00DE47EF"/>
    <w:rsid w:val="00DE47F6"/>
    <w:rsid w:val="00E00D86"/>
    <w:rsid w:val="00E3491B"/>
    <w:rsid w:val="00E460B5"/>
    <w:rsid w:val="00E52D79"/>
    <w:rsid w:val="00E53F1B"/>
    <w:rsid w:val="00E5534B"/>
    <w:rsid w:val="00E70089"/>
    <w:rsid w:val="00E8730B"/>
    <w:rsid w:val="00EA4BF8"/>
    <w:rsid w:val="00EB4B80"/>
    <w:rsid w:val="00EC2B10"/>
    <w:rsid w:val="00ED5C9F"/>
    <w:rsid w:val="00ED67DE"/>
    <w:rsid w:val="00F024C1"/>
    <w:rsid w:val="00F05297"/>
    <w:rsid w:val="00F11571"/>
    <w:rsid w:val="00F31C0A"/>
    <w:rsid w:val="00F321FD"/>
    <w:rsid w:val="00F32407"/>
    <w:rsid w:val="00F37C21"/>
    <w:rsid w:val="00F56A58"/>
    <w:rsid w:val="00F91A79"/>
    <w:rsid w:val="00F92214"/>
    <w:rsid w:val="00FA7014"/>
    <w:rsid w:val="00FB55A8"/>
    <w:rsid w:val="00FD3B13"/>
    <w:rsid w:val="00FE2E6C"/>
    <w:rsid w:val="00FE62ED"/>
    <w:rsid w:val="00FF4AD2"/>
    <w:rsid w:val="06526918"/>
    <w:rsid w:val="0F20C549"/>
    <w:rsid w:val="10DF8493"/>
    <w:rsid w:val="116928F3"/>
    <w:rsid w:val="1378D4E6"/>
    <w:rsid w:val="1563AEEB"/>
    <w:rsid w:val="168580AE"/>
    <w:rsid w:val="17CFBF57"/>
    <w:rsid w:val="19DF6B4A"/>
    <w:rsid w:val="1BFDB60F"/>
    <w:rsid w:val="225D6E9A"/>
    <w:rsid w:val="22633FE2"/>
    <w:rsid w:val="2675BA75"/>
    <w:rsid w:val="27E4F0F1"/>
    <w:rsid w:val="28118AD6"/>
    <w:rsid w:val="29AD5B37"/>
    <w:rsid w:val="2B87BD07"/>
    <w:rsid w:val="33690EC1"/>
    <w:rsid w:val="3426624D"/>
    <w:rsid w:val="3482B163"/>
    <w:rsid w:val="42F1C87B"/>
    <w:rsid w:val="43A9C4B2"/>
    <w:rsid w:val="48FF44A3"/>
    <w:rsid w:val="4C6BD7A6"/>
    <w:rsid w:val="4D2E0257"/>
    <w:rsid w:val="4DC546DF"/>
    <w:rsid w:val="4E82B0BA"/>
    <w:rsid w:val="52A626E9"/>
    <w:rsid w:val="54D3EFB4"/>
    <w:rsid w:val="5F7E8E5F"/>
    <w:rsid w:val="63F5D5AD"/>
    <w:rsid w:val="648E023B"/>
    <w:rsid w:val="669085F2"/>
    <w:rsid w:val="68745C62"/>
    <w:rsid w:val="6A67D1E8"/>
    <w:rsid w:val="6AD93749"/>
    <w:rsid w:val="6FB1A413"/>
    <w:rsid w:val="6FD917C7"/>
    <w:rsid w:val="71EEFCCB"/>
    <w:rsid w:val="744DEF0E"/>
    <w:rsid w:val="7931DDE2"/>
    <w:rsid w:val="7D5BD8DF"/>
    <w:rsid w:val="7EEC23DC"/>
    <w:rsid w:val="7EF7A940"/>
    <w:rsid w:val="7F987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73DBF3E2"/>
  <w15:docId w15:val="{CF003475-A13C-43A2-B55A-0A058D827D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Futura Std Book" w:hAnsi="Futura Std Book"/>
      <w:lang w:val="de-DE" w:eastAsia="ar-SA"/>
    </w:rPr>
  </w:style>
  <w:style w:type="paragraph" w:styleId="berschrift1">
    <w:name w:val="heading 1"/>
    <w:basedOn w:val="Standard"/>
    <w:next w:val="Standard"/>
    <w:qFormat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WW8Num2z0">
    <w:name w:val="WW8Num2z0"/>
    <w:rPr>
      <w:rFonts w:ascii="Symbol" w:hAnsi="Symbol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3z0">
    <w:name w:val="WW8Num3z0"/>
    <w:rPr>
      <w:rFonts w:ascii="Webdings" w:hAnsi="Webdings"/>
      <w:sz w:val="16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0">
    <w:name w:val="WW8Num5z0"/>
    <w:rPr>
      <w:rFonts w:ascii="Webdings" w:hAnsi="Webdings"/>
      <w:sz w:val="16"/>
    </w:rPr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6z0">
    <w:name w:val="WW8Num6z0"/>
    <w:rPr>
      <w:rFonts w:ascii="Wingdings" w:hAnsi="Wingdings"/>
    </w:rPr>
  </w:style>
  <w:style w:type="character" w:customStyle="1" w:styleId="WW8Num7z0">
    <w:name w:val="WW8Num7z0"/>
    <w:rPr>
      <w:rFonts w:ascii="Futura Std Book" w:eastAsia="Times New Roman" w:hAnsi="Futura Std Book" w:cs="Times New Roman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Wingdings" w:hAnsi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0">
    <w:name w:val="WW8Num9z0"/>
    <w:rPr>
      <w:rFonts w:ascii="Webdings" w:hAnsi="Webdings"/>
      <w:sz w:val="16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rFonts w:ascii="Webdings" w:hAnsi="Webdings"/>
      <w:sz w:val="16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Wingdings" w:hAnsi="Wingdings"/>
    </w:rPr>
  </w:style>
  <w:style w:type="character" w:customStyle="1" w:styleId="WW8Num11z1">
    <w:name w:val="WW8Num11z1"/>
    <w:rPr>
      <w:rFonts w:ascii="Courier New" w:hAnsi="Courier New" w:cs="Tahoma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2z0">
    <w:name w:val="WW8Num12z0"/>
    <w:rPr>
      <w:rFonts w:ascii="Webdings" w:hAnsi="Webdings"/>
      <w:sz w:val="16"/>
    </w:rPr>
  </w:style>
  <w:style w:type="character" w:customStyle="1" w:styleId="WW8Num12z1">
    <w:name w:val="WW8Num12z1"/>
    <w:rPr>
      <w:rFonts w:ascii="Courier New" w:hAnsi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/>
    </w:rPr>
  </w:style>
  <w:style w:type="character" w:customStyle="1" w:styleId="WW8Num14z0">
    <w:name w:val="WW8Num14z0"/>
    <w:rPr>
      <w:rFonts w:ascii="Webdings" w:hAnsi="Webdings"/>
      <w:sz w:val="16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4z3">
    <w:name w:val="WW8Num14z3"/>
    <w:rPr>
      <w:rFonts w:ascii="Symbol" w:hAnsi="Symbol"/>
    </w:rPr>
  </w:style>
  <w:style w:type="character" w:customStyle="1" w:styleId="WW8Num15z0">
    <w:name w:val="WW8Num15z0"/>
    <w:rPr>
      <w:rFonts w:ascii="Wingdings" w:hAnsi="Wingdings"/>
    </w:rPr>
  </w:style>
  <w:style w:type="character" w:customStyle="1" w:styleId="WW8Num15z1">
    <w:name w:val="WW8Num15z1"/>
    <w:rPr>
      <w:rFonts w:ascii="Courier New" w:hAnsi="Courier New"/>
    </w:rPr>
  </w:style>
  <w:style w:type="character" w:customStyle="1" w:styleId="WW8Num15z3">
    <w:name w:val="WW8Num15z3"/>
    <w:rPr>
      <w:rFonts w:ascii="Symbol" w:hAnsi="Symbol"/>
    </w:rPr>
  </w:style>
  <w:style w:type="character" w:customStyle="1" w:styleId="WW8Num16z0">
    <w:name w:val="WW8Num16z0"/>
    <w:rPr>
      <w:b/>
      <w:i w:val="0"/>
      <w:sz w:val="22"/>
      <w:szCs w:val="22"/>
      <w:u w:val="none"/>
    </w:rPr>
  </w:style>
  <w:style w:type="character" w:customStyle="1" w:styleId="WW8Num17z0">
    <w:name w:val="WW8Num17z0"/>
    <w:rPr>
      <w:rFonts w:ascii="Wingdings" w:hAnsi="Wingdings"/>
      <w:b w:val="0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0">
    <w:name w:val="WW8Num18z0"/>
    <w:rPr>
      <w:rFonts w:ascii="Wingdings" w:hAnsi="Wingdings"/>
      <w:b w:val="0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St2z0">
    <w:name w:val="WW8NumSt2z0"/>
    <w:rPr>
      <w:rFonts w:ascii="Symbol" w:hAnsi="Symbol"/>
    </w:rPr>
  </w:style>
  <w:style w:type="character" w:customStyle="1" w:styleId="Absatz-Standardschriftart1">
    <w:name w:val="Absatz-Standardschriftart1"/>
  </w:style>
  <w:style w:type="character" w:styleId="Seitenzahl">
    <w:name w:val="page number"/>
    <w:basedOn w:val="Absatz-Standardschriftart1"/>
  </w:style>
  <w:style w:type="character" w:customStyle="1" w:styleId="Funotenzeichen1">
    <w:name w:val="Fußnotenzeichen1"/>
    <w:rPr>
      <w:vertAlign w:val="superscript"/>
    </w:rPr>
  </w:style>
  <w:style w:type="character" w:styleId="Hyperlink">
    <w:name w:val="Hyperlink"/>
    <w:rPr>
      <w:color w:val="0000FF"/>
      <w:u w:val="single"/>
    </w:rPr>
  </w:style>
  <w:style w:type="paragraph" w:customStyle="1" w:styleId="berschrift">
    <w:name w:val="Überschrift"/>
    <w:basedOn w:val="Standard"/>
    <w:next w:val="Textkrper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Liste">
    <w:name w:val="List"/>
    <w:basedOn w:val="Textkrper"/>
    <w:rPr>
      <w:rFonts w:cs="Mangal"/>
    </w:rPr>
  </w:style>
  <w:style w:type="paragraph" w:customStyle="1" w:styleId="Beschriftung1">
    <w:name w:val="Beschriftung1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Verzeichnis">
    <w:name w:val="Verzeichnis"/>
    <w:basedOn w:val="Standard"/>
    <w:pPr>
      <w:suppressLineNumbers/>
    </w:pPr>
    <w:rPr>
      <w:rFonts w:cs="Mangal"/>
    </w:rPr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customStyle="1" w:styleId="Textkrper-Einzug21">
    <w:name w:val="Textkörper-Einzug 21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customStyle="1" w:styleId="Textkrper-Einzug31">
    <w:name w:val="Textkörper-Einzug 31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styleId="Sprechblasentext">
    <w:name w:val="Balloon Text"/>
    <w:basedOn w:val="Standard"/>
    <w:rPr>
      <w:rFonts w:ascii="Tahoma" w:hAnsi="Tahoma" w:cs="Helv"/>
      <w:sz w:val="16"/>
      <w:szCs w:val="16"/>
    </w:rPr>
  </w:style>
  <w:style w:type="paragraph" w:styleId="Funotentext">
    <w:name w:val="footnote text"/>
    <w:basedOn w:val="Standard"/>
  </w:style>
  <w:style w:type="paragraph" w:customStyle="1" w:styleId="Dokumentstruktur1">
    <w:name w:val="Dokumentstruktur1"/>
    <w:basedOn w:val="Standard"/>
    <w:pPr>
      <w:shd w:val="clear" w:color="auto" w:fill="000080"/>
    </w:pPr>
    <w:rPr>
      <w:rFonts w:ascii="Tahoma" w:hAnsi="Tahoma" w:cs="Tahoma"/>
    </w:rPr>
  </w:style>
  <w:style w:type="paragraph" w:customStyle="1" w:styleId="TabellenInhalt">
    <w:name w:val="Tabellen Inhalt"/>
    <w:basedOn w:val="Standard"/>
    <w:pPr>
      <w:suppressLineNumbers/>
    </w:pPr>
  </w:style>
  <w:style w:type="paragraph" w:customStyle="1" w:styleId="Tabellenberschrift">
    <w:name w:val="Tabellen Überschrift"/>
    <w:basedOn w:val="TabellenInhalt"/>
    <w:pPr>
      <w:jc w:val="center"/>
    </w:pPr>
    <w:rPr>
      <w:b/>
      <w:bCs/>
    </w:rPr>
  </w:style>
  <w:style w:type="character" w:customStyle="1" w:styleId="FuzeileZchn">
    <w:name w:val="Fußzeile Zchn"/>
    <w:link w:val="Fuzeile"/>
    <w:rsid w:val="00F32407"/>
    <w:rPr>
      <w:rFonts w:ascii="Futura Std Book" w:hAnsi="Futura Std Book"/>
      <w:lang w:val="de-DE" w:eastAsia="ar-SA"/>
    </w:rPr>
  </w:style>
  <w:style w:type="paragraph" w:styleId="berarbeitung">
    <w:name w:val="Revision"/>
    <w:hidden/>
    <w:uiPriority w:val="99"/>
    <w:semiHidden/>
    <w:rsid w:val="00951862"/>
    <w:rPr>
      <w:rFonts w:ascii="Futura Std Book" w:hAnsi="Futura Std Book"/>
      <w:lang w:val="de-DE" w:eastAsia="ar-SA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3524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C35249"/>
  </w:style>
  <w:style w:type="character" w:customStyle="1" w:styleId="KommentartextZchn">
    <w:name w:val="Kommentartext Zchn"/>
    <w:basedOn w:val="Absatz-Standardschriftart"/>
    <w:link w:val="Kommentartext"/>
    <w:uiPriority w:val="99"/>
    <w:rsid w:val="00C35249"/>
    <w:rPr>
      <w:rFonts w:ascii="Futura Std Book" w:hAnsi="Futura Std Book"/>
      <w:lang w:val="de-DE" w:eastAsia="ar-SA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3524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35249"/>
    <w:rPr>
      <w:rFonts w:ascii="Futura Std Book" w:hAnsi="Futura Std Book"/>
      <w:b/>
      <w:bCs/>
      <w:lang w:val="de-DE" w:eastAsia="ar-SA"/>
    </w:rPr>
  </w:style>
  <w:style w:type="character" w:styleId="Erwhnung">
    <w:name w:val="Mention"/>
    <w:basedOn w:val="Absatz-Standardschriftart"/>
    <w:uiPriority w:val="99"/>
    <w:unhideWhenUsed/>
    <w:rsid w:val="00C35249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825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0c6efcb-1797-4e7e-9ed9-6bf64d64053b">
      <UserInfo>
        <DisplayName>Carole Nordmann</DisplayName>
        <AccountId>142</AccountId>
        <AccountType/>
      </UserInfo>
      <UserInfo>
        <DisplayName>Noah Ramos</DisplayName>
        <AccountId>4133</AccountId>
        <AccountType/>
      </UserInfo>
    </SharedWithUsers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Pfad xmlns="830c07e9-a4cc-4726-9705-e82f0ed25150">
      <Url xsi:nil="true"/>
      <Description xsi:nil="true"/>
    </Pfad>
    <gesichtet_x003f_ xmlns="830c07e9-a4cc-4726-9705-e82f0ed2515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1" ma:contentTypeDescription="Ein neues Dokument erstellen." ma:contentTypeScope="" ma:versionID="224001e348a66c7dab483d141f730378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ff0026de136d53f9fd0b0fc3cfa589a9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DE4A385-9971-4E32-BA47-84183351FD3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7ADDFA9-52A9-40EB-892F-32E2E9EDC1A4}">
  <ds:schemaRefs>
    <ds:schemaRef ds:uri="http://schemas.microsoft.com/office/2006/metadata/properties"/>
    <ds:schemaRef ds:uri="http://schemas.microsoft.com/office/infopath/2007/PartnerControls"/>
    <ds:schemaRef ds:uri="a0c6efcb-1797-4e7e-9ed9-6bf64d64053b"/>
    <ds:schemaRef ds:uri="830c07e9-a4cc-4726-9705-e82f0ed25150"/>
  </ds:schemaRefs>
</ds:datastoreItem>
</file>

<file path=customXml/itemProps3.xml><?xml version="1.0" encoding="utf-8"?>
<ds:datastoreItem xmlns:ds="http://schemas.openxmlformats.org/officeDocument/2006/customXml" ds:itemID="{FC95E01E-EF18-4E93-8F86-D6F585A824D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997CDFF-B963-4B37-AE17-CE7354A7C5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851</Words>
  <Characters>5364</Characters>
  <Application>Microsoft Office Word</Application>
  <DocSecurity>0</DocSecurity>
  <Lines>44</Lines>
  <Paragraphs>12</Paragraphs>
  <ScaleCrop>false</ScaleCrop>
  <Company/>
  <LinksUpToDate>false</LinksUpToDate>
  <CharactersWithSpaces>6203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subject/>
  <dc:creator>Geschäftsstelle</dc:creator>
  <cp:keywords/>
  <cp:lastModifiedBy>Rita Gasparoli</cp:lastModifiedBy>
  <cp:revision>7</cp:revision>
  <cp:lastPrinted>2020-01-16T13:00:00Z</cp:lastPrinted>
  <dcterms:created xsi:type="dcterms:W3CDTF">2024-12-17T14:17:00Z</dcterms:created>
  <dcterms:modified xsi:type="dcterms:W3CDTF">2024-12-17T14:22:00Z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MediaServiceImageTags">
    <vt:lpwstr/>
  </property>
</Properties>
</file>